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021C4A" w14:textId="77777777" w:rsidR="00A56FC2" w:rsidRDefault="00A56FC2">
      <w:pPr>
        <w:pStyle w:val="4"/>
        <w:ind w:firstLine="0"/>
      </w:pPr>
      <w:r>
        <w:rPr>
          <w:bCs/>
          <w:sz w:val="28"/>
          <w:szCs w:val="28"/>
        </w:rPr>
        <w:t>Оперативная информация о социально-экономическом состоянии</w:t>
      </w:r>
    </w:p>
    <w:p w14:paraId="3B03F3A9" w14:textId="77777777" w:rsidR="00A56FC2" w:rsidRDefault="00A56FC2">
      <w:pPr>
        <w:jc w:val="center"/>
      </w:pPr>
      <w:r>
        <w:rPr>
          <w:b/>
          <w:sz w:val="28"/>
          <w:szCs w:val="28"/>
        </w:rPr>
        <w:t>Дальнеконстантиновского муниципального района</w:t>
      </w:r>
    </w:p>
    <w:p w14:paraId="21A77DC0" w14:textId="01667B7D" w:rsidR="00A56FC2" w:rsidRDefault="00A56FC2">
      <w:pPr>
        <w:jc w:val="center"/>
      </w:pPr>
      <w:r>
        <w:rPr>
          <w:b/>
          <w:sz w:val="28"/>
          <w:szCs w:val="28"/>
        </w:rPr>
        <w:t>за январь-декабрь 202</w:t>
      </w:r>
      <w:r w:rsidR="00DC40B1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</w:t>
      </w:r>
    </w:p>
    <w:p w14:paraId="3190030C" w14:textId="77777777" w:rsidR="00A56FC2" w:rsidRDefault="00A56FC2">
      <w:pPr>
        <w:jc w:val="center"/>
      </w:pPr>
      <w:r>
        <w:rPr>
          <w:b/>
          <w:sz w:val="26"/>
          <w:szCs w:val="26"/>
        </w:rPr>
        <w:t xml:space="preserve"> </w:t>
      </w:r>
    </w:p>
    <w:p w14:paraId="7CD1A418" w14:textId="77777777" w:rsidR="00A56FC2" w:rsidRDefault="00A56FC2">
      <w:pPr>
        <w:ind w:right="38"/>
        <w:jc w:val="center"/>
      </w:pPr>
      <w:r>
        <w:rPr>
          <w:b/>
          <w:sz w:val="26"/>
          <w:szCs w:val="26"/>
        </w:rPr>
        <w:t>1. Экономика</w:t>
      </w:r>
    </w:p>
    <w:p w14:paraId="11912A87" w14:textId="44F84DB5" w:rsidR="00A56FC2" w:rsidRDefault="00A56FC2">
      <w:pPr>
        <w:pStyle w:val="210"/>
        <w:tabs>
          <w:tab w:val="left" w:pos="993"/>
        </w:tabs>
        <w:spacing w:before="60" w:after="60"/>
        <w:ind w:right="38" w:firstLine="709"/>
      </w:pPr>
      <w:r>
        <w:rPr>
          <w:szCs w:val="24"/>
        </w:rPr>
        <w:t>За январь-декабрь 202</w:t>
      </w:r>
      <w:r w:rsidR="009471BE">
        <w:rPr>
          <w:szCs w:val="24"/>
        </w:rPr>
        <w:t>4</w:t>
      </w:r>
      <w:r>
        <w:rPr>
          <w:szCs w:val="24"/>
        </w:rPr>
        <w:t xml:space="preserve"> года</w:t>
      </w:r>
      <w:r>
        <w:rPr>
          <w:b/>
          <w:szCs w:val="24"/>
        </w:rPr>
        <w:t xml:space="preserve"> </w:t>
      </w:r>
      <w:r>
        <w:rPr>
          <w:szCs w:val="24"/>
        </w:rPr>
        <w:t xml:space="preserve">по оперативным данным отгружено товаров собственного производства, выполнено работ и услуг по полному кругу организаций на сумму </w:t>
      </w:r>
      <w:r w:rsidR="00DC40B1">
        <w:rPr>
          <w:szCs w:val="24"/>
        </w:rPr>
        <w:t xml:space="preserve">8931,8 </w:t>
      </w:r>
      <w:r>
        <w:rPr>
          <w:szCs w:val="24"/>
        </w:rPr>
        <w:t>млн. руб. (</w:t>
      </w:r>
      <w:r w:rsidR="009471BE">
        <w:rPr>
          <w:szCs w:val="24"/>
        </w:rPr>
        <w:t>1</w:t>
      </w:r>
      <w:r w:rsidR="00DC40B1">
        <w:rPr>
          <w:szCs w:val="24"/>
        </w:rPr>
        <w:t>13,2</w:t>
      </w:r>
      <w:r>
        <w:rPr>
          <w:szCs w:val="24"/>
        </w:rPr>
        <w:t>% к соответствующему периоду 202</w:t>
      </w:r>
      <w:r w:rsidR="00DC40B1">
        <w:rPr>
          <w:szCs w:val="24"/>
        </w:rPr>
        <w:t>4</w:t>
      </w:r>
      <w:r>
        <w:rPr>
          <w:szCs w:val="24"/>
        </w:rPr>
        <w:t xml:space="preserve"> года), в т.ч. в разрезе видов экономической деятельности</w:t>
      </w:r>
      <w:r>
        <w:rPr>
          <w:rStyle w:val="a7"/>
          <w:szCs w:val="24"/>
        </w:rPr>
        <w:footnoteReference w:id="1"/>
      </w:r>
      <w:r>
        <w:rPr>
          <w:szCs w:val="24"/>
        </w:rPr>
        <w:t>:</w:t>
      </w:r>
    </w:p>
    <w:p w14:paraId="09192FA0" w14:textId="11D4812F" w:rsidR="00A56FC2" w:rsidRDefault="00A56FC2">
      <w:pPr>
        <w:pStyle w:val="210"/>
        <w:tabs>
          <w:tab w:val="left" w:pos="993"/>
        </w:tabs>
        <w:spacing w:before="60" w:after="60"/>
        <w:ind w:right="38" w:firstLine="0"/>
      </w:pPr>
      <w:r>
        <w:rPr>
          <w:szCs w:val="24"/>
        </w:rPr>
        <w:t xml:space="preserve">- обрабатывающие производства </w:t>
      </w:r>
      <w:proofErr w:type="gramStart"/>
      <w:r>
        <w:rPr>
          <w:szCs w:val="24"/>
        </w:rPr>
        <w:t xml:space="preserve">–  </w:t>
      </w:r>
      <w:r w:rsidR="00C76BC0">
        <w:rPr>
          <w:szCs w:val="24"/>
        </w:rPr>
        <w:t>50</w:t>
      </w:r>
      <w:proofErr w:type="gramEnd"/>
      <w:r w:rsidR="00DC40B1">
        <w:rPr>
          <w:szCs w:val="24"/>
        </w:rPr>
        <w:t>,8</w:t>
      </w:r>
      <w:r>
        <w:rPr>
          <w:szCs w:val="24"/>
        </w:rPr>
        <w:t>%</w:t>
      </w:r>
      <w:r>
        <w:rPr>
          <w:rStyle w:val="a7"/>
          <w:szCs w:val="24"/>
        </w:rPr>
        <w:footnoteReference w:id="2"/>
      </w:r>
      <w:r>
        <w:rPr>
          <w:szCs w:val="24"/>
        </w:rPr>
        <w:t xml:space="preserve"> (</w:t>
      </w:r>
      <w:r w:rsidR="00DC40B1">
        <w:rPr>
          <w:szCs w:val="24"/>
        </w:rPr>
        <w:t>4543,6</w:t>
      </w:r>
      <w:r>
        <w:rPr>
          <w:szCs w:val="24"/>
        </w:rPr>
        <w:t xml:space="preserve"> млн. руб.)</w:t>
      </w:r>
      <w:r>
        <w:rPr>
          <w:rStyle w:val="a7"/>
          <w:szCs w:val="24"/>
        </w:rPr>
        <w:footnoteReference w:id="3"/>
      </w:r>
      <w:r>
        <w:rPr>
          <w:szCs w:val="24"/>
        </w:rPr>
        <w:t>;</w:t>
      </w:r>
    </w:p>
    <w:p w14:paraId="2644B18B" w14:textId="0A246C72" w:rsidR="00A56FC2" w:rsidRDefault="00A56FC2">
      <w:pPr>
        <w:pStyle w:val="210"/>
        <w:tabs>
          <w:tab w:val="left" w:pos="993"/>
        </w:tabs>
        <w:spacing w:before="60" w:after="60"/>
        <w:ind w:right="38" w:firstLine="0"/>
      </w:pPr>
      <w:r>
        <w:rPr>
          <w:b/>
          <w:szCs w:val="24"/>
        </w:rPr>
        <w:t xml:space="preserve">- </w:t>
      </w:r>
      <w:r>
        <w:rPr>
          <w:szCs w:val="24"/>
        </w:rPr>
        <w:t xml:space="preserve">обеспечение электрической энергией, газом и паром; кондиционирование воздуха – </w:t>
      </w:r>
      <w:r w:rsidR="00052760">
        <w:rPr>
          <w:szCs w:val="24"/>
        </w:rPr>
        <w:t>0,</w:t>
      </w:r>
      <w:r w:rsidR="00573D6B">
        <w:rPr>
          <w:szCs w:val="24"/>
        </w:rPr>
        <w:t>22</w:t>
      </w:r>
      <w:r>
        <w:rPr>
          <w:szCs w:val="24"/>
        </w:rPr>
        <w:t>% (</w:t>
      </w:r>
      <w:r w:rsidR="00C76BC0">
        <w:rPr>
          <w:szCs w:val="24"/>
        </w:rPr>
        <w:t>2</w:t>
      </w:r>
      <w:r w:rsidR="00573D6B">
        <w:rPr>
          <w:szCs w:val="24"/>
        </w:rPr>
        <w:t>0,2</w:t>
      </w:r>
      <w:r>
        <w:rPr>
          <w:szCs w:val="24"/>
        </w:rPr>
        <w:t xml:space="preserve"> млн. руб.);</w:t>
      </w:r>
    </w:p>
    <w:p w14:paraId="439E53C4" w14:textId="0EF0ACE2" w:rsidR="00A56FC2" w:rsidRDefault="00A56FC2">
      <w:pPr>
        <w:pStyle w:val="210"/>
        <w:tabs>
          <w:tab w:val="left" w:pos="993"/>
        </w:tabs>
        <w:spacing w:before="60" w:after="60"/>
        <w:ind w:right="38" w:firstLine="0"/>
      </w:pPr>
      <w:r>
        <w:rPr>
          <w:szCs w:val="24"/>
        </w:rPr>
        <w:t xml:space="preserve">- сельское хозяйство – </w:t>
      </w:r>
      <w:r w:rsidR="003C1DD0">
        <w:rPr>
          <w:szCs w:val="24"/>
        </w:rPr>
        <w:t>3</w:t>
      </w:r>
      <w:r w:rsidR="00573D6B">
        <w:rPr>
          <w:szCs w:val="24"/>
        </w:rPr>
        <w:t>8,5</w:t>
      </w:r>
      <w:r>
        <w:rPr>
          <w:szCs w:val="24"/>
        </w:rPr>
        <w:t>% (</w:t>
      </w:r>
      <w:r w:rsidR="00573D6B">
        <w:rPr>
          <w:szCs w:val="24"/>
        </w:rPr>
        <w:t xml:space="preserve">3435,0 </w:t>
      </w:r>
      <w:r>
        <w:rPr>
          <w:szCs w:val="24"/>
        </w:rPr>
        <w:t>млн. руб.);</w:t>
      </w:r>
    </w:p>
    <w:p w14:paraId="2C0055DA" w14:textId="72BBB4D3" w:rsidR="00A56FC2" w:rsidRDefault="00A56FC2">
      <w:pPr>
        <w:pStyle w:val="210"/>
        <w:tabs>
          <w:tab w:val="left" w:pos="993"/>
        </w:tabs>
        <w:spacing w:before="60" w:after="60"/>
        <w:ind w:right="38" w:firstLine="0"/>
      </w:pPr>
      <w:r>
        <w:rPr>
          <w:szCs w:val="24"/>
        </w:rPr>
        <w:t>- транспортировка и хранение – 0,</w:t>
      </w:r>
      <w:r w:rsidR="00573D6B">
        <w:rPr>
          <w:szCs w:val="24"/>
        </w:rPr>
        <w:t>38</w:t>
      </w:r>
      <w:r>
        <w:rPr>
          <w:szCs w:val="24"/>
        </w:rPr>
        <w:t>% (</w:t>
      </w:r>
      <w:r w:rsidR="00C76BC0">
        <w:rPr>
          <w:szCs w:val="24"/>
        </w:rPr>
        <w:t>3</w:t>
      </w:r>
      <w:r w:rsidR="00573D6B">
        <w:rPr>
          <w:szCs w:val="24"/>
        </w:rPr>
        <w:t>3,8</w:t>
      </w:r>
      <w:r w:rsidR="00FF7429">
        <w:rPr>
          <w:szCs w:val="24"/>
        </w:rPr>
        <w:t xml:space="preserve"> </w:t>
      </w:r>
      <w:r>
        <w:rPr>
          <w:szCs w:val="24"/>
        </w:rPr>
        <w:t>млн. руб.);</w:t>
      </w:r>
    </w:p>
    <w:p w14:paraId="23EA6942" w14:textId="2402D4E0" w:rsidR="00A56FC2" w:rsidRDefault="00A56FC2">
      <w:pPr>
        <w:pStyle w:val="210"/>
        <w:tabs>
          <w:tab w:val="left" w:pos="993"/>
          <w:tab w:val="left" w:pos="5536"/>
        </w:tabs>
        <w:spacing w:before="60" w:after="60"/>
        <w:ind w:right="38" w:firstLine="0"/>
      </w:pPr>
      <w:r>
        <w:rPr>
          <w:szCs w:val="24"/>
        </w:rPr>
        <w:t xml:space="preserve">- строительство – </w:t>
      </w:r>
      <w:r w:rsidR="003C1DD0">
        <w:rPr>
          <w:szCs w:val="24"/>
        </w:rPr>
        <w:t>6,</w:t>
      </w:r>
      <w:r w:rsidR="00573D6B">
        <w:rPr>
          <w:szCs w:val="24"/>
        </w:rPr>
        <w:t>0</w:t>
      </w:r>
      <w:r>
        <w:rPr>
          <w:szCs w:val="24"/>
        </w:rPr>
        <w:t>% (</w:t>
      </w:r>
      <w:r w:rsidR="00573D6B">
        <w:rPr>
          <w:szCs w:val="24"/>
        </w:rPr>
        <w:t>539,8</w:t>
      </w:r>
      <w:r>
        <w:rPr>
          <w:szCs w:val="24"/>
        </w:rPr>
        <w:t xml:space="preserve"> руб.);</w:t>
      </w:r>
      <w:r>
        <w:rPr>
          <w:szCs w:val="24"/>
        </w:rPr>
        <w:tab/>
      </w:r>
    </w:p>
    <w:p w14:paraId="72D4D361" w14:textId="44BDF9FD" w:rsidR="00A56FC2" w:rsidRDefault="00A56FC2">
      <w:pPr>
        <w:pStyle w:val="210"/>
        <w:tabs>
          <w:tab w:val="left" w:pos="993"/>
        </w:tabs>
        <w:spacing w:before="60" w:after="60"/>
        <w:ind w:right="38" w:firstLine="0"/>
      </w:pPr>
      <w:r>
        <w:rPr>
          <w:szCs w:val="24"/>
        </w:rPr>
        <w:t xml:space="preserve">- прочие – </w:t>
      </w:r>
      <w:r w:rsidR="00573D6B">
        <w:rPr>
          <w:szCs w:val="24"/>
        </w:rPr>
        <w:t xml:space="preserve">4,0 </w:t>
      </w:r>
      <w:r>
        <w:rPr>
          <w:szCs w:val="24"/>
        </w:rPr>
        <w:t>% (</w:t>
      </w:r>
      <w:r w:rsidR="00573D6B">
        <w:rPr>
          <w:szCs w:val="24"/>
        </w:rPr>
        <w:t>359,4</w:t>
      </w:r>
      <w:r>
        <w:rPr>
          <w:szCs w:val="24"/>
        </w:rPr>
        <w:t xml:space="preserve"> млн. руб.).</w:t>
      </w:r>
    </w:p>
    <w:p w14:paraId="69BE183D" w14:textId="77777777" w:rsidR="00A56FC2" w:rsidRDefault="00A56FC2">
      <w:pPr>
        <w:pStyle w:val="210"/>
        <w:tabs>
          <w:tab w:val="left" w:pos="993"/>
        </w:tabs>
        <w:spacing w:before="60" w:after="60"/>
        <w:ind w:right="38" w:firstLine="709"/>
        <w:rPr>
          <w:szCs w:val="24"/>
        </w:rPr>
      </w:pPr>
    </w:p>
    <w:p w14:paraId="3CB4BA7F" w14:textId="77777777" w:rsidR="00A56FC2" w:rsidRDefault="00A56FC2">
      <w:pPr>
        <w:pStyle w:val="210"/>
        <w:ind w:right="38" w:firstLine="709"/>
      </w:pPr>
      <w:r>
        <w:rPr>
          <w:color w:val="000000"/>
          <w:szCs w:val="24"/>
        </w:rPr>
        <w:t>В Дальнеконстантиновском муниципальном районе</w:t>
      </w:r>
      <w:r>
        <w:rPr>
          <w:i/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наиболее развиты следующие отрасли экономики: </w:t>
      </w:r>
    </w:p>
    <w:p w14:paraId="7C6367E9" w14:textId="77777777" w:rsidR="00A56FC2" w:rsidRDefault="00A56FC2">
      <w:pPr>
        <w:pStyle w:val="210"/>
        <w:ind w:right="38" w:firstLine="709"/>
      </w:pPr>
      <w:r>
        <w:rPr>
          <w:color w:val="000000"/>
          <w:szCs w:val="24"/>
        </w:rPr>
        <w:t xml:space="preserve"> -сельское хозяйство.  Ключевыми предприятиями данной отрасли являются: ОАО «</w:t>
      </w:r>
      <w:proofErr w:type="spellStart"/>
      <w:r>
        <w:rPr>
          <w:color w:val="000000"/>
          <w:szCs w:val="24"/>
        </w:rPr>
        <w:t>Тепелево</w:t>
      </w:r>
      <w:proofErr w:type="spellEnd"/>
      <w:r>
        <w:rPr>
          <w:color w:val="000000"/>
          <w:szCs w:val="24"/>
        </w:rPr>
        <w:t xml:space="preserve">», АО «Березниковское», </w:t>
      </w:r>
      <w:r>
        <w:t xml:space="preserve"> </w:t>
      </w:r>
      <w:r>
        <w:rPr>
          <w:color w:val="000000"/>
          <w:szCs w:val="24"/>
        </w:rPr>
        <w:t>АО «</w:t>
      </w:r>
      <w:proofErr w:type="spellStart"/>
      <w:r>
        <w:rPr>
          <w:color w:val="000000"/>
          <w:szCs w:val="24"/>
        </w:rPr>
        <w:t>Румянцевское</w:t>
      </w:r>
      <w:proofErr w:type="spellEnd"/>
      <w:r>
        <w:rPr>
          <w:color w:val="000000"/>
          <w:szCs w:val="24"/>
        </w:rPr>
        <w:t>».</w:t>
      </w:r>
    </w:p>
    <w:p w14:paraId="0C964451" w14:textId="77777777" w:rsidR="00A56FC2" w:rsidRDefault="00A56FC2">
      <w:pPr>
        <w:pStyle w:val="210"/>
        <w:ind w:right="38" w:firstLine="709"/>
      </w:pPr>
      <w:r>
        <w:rPr>
          <w:color w:val="000000"/>
          <w:szCs w:val="24"/>
        </w:rPr>
        <w:t>-обрабатывающее  производство.  Ключевыми  предприятиями  данной  отрасли являются: ООО «Эгида Поволжье», ООО «Гальваника НН», ООО «Электрум».</w:t>
      </w:r>
    </w:p>
    <w:p w14:paraId="7BC795D6" w14:textId="77777777" w:rsidR="00A56FC2" w:rsidRDefault="00A56FC2">
      <w:pPr>
        <w:pStyle w:val="210"/>
        <w:ind w:right="38" w:firstLine="709"/>
        <w:rPr>
          <w:color w:val="000000"/>
          <w:szCs w:val="24"/>
        </w:rPr>
      </w:pPr>
    </w:p>
    <w:p w14:paraId="32CC3EB6" w14:textId="77777777" w:rsidR="00A56FC2" w:rsidRDefault="00A56FC2">
      <w:pPr>
        <w:pStyle w:val="210"/>
        <w:ind w:right="38" w:firstLine="0"/>
        <w:jc w:val="center"/>
      </w:pPr>
      <w:r>
        <w:rPr>
          <w:b/>
          <w:color w:val="000000"/>
          <w:szCs w:val="24"/>
        </w:rPr>
        <w:t>1.1. Промышленное производство</w:t>
      </w:r>
    </w:p>
    <w:p w14:paraId="608E8B48" w14:textId="77777777" w:rsidR="00A56FC2" w:rsidRDefault="00A56FC2">
      <w:pPr>
        <w:pStyle w:val="210"/>
        <w:widowControl/>
        <w:ind w:right="38" w:firstLine="0"/>
        <w:jc w:val="center"/>
        <w:rPr>
          <w:b/>
          <w:color w:val="000000"/>
          <w:szCs w:val="24"/>
        </w:rPr>
      </w:pPr>
    </w:p>
    <w:p w14:paraId="578227B7" w14:textId="77777777" w:rsidR="00A56FC2" w:rsidRDefault="00A56FC2">
      <w:pPr>
        <w:pStyle w:val="210"/>
        <w:widowControl/>
        <w:ind w:right="38" w:firstLine="0"/>
        <w:jc w:val="center"/>
        <w:rPr>
          <w:b/>
          <w:bCs/>
          <w:color w:val="000000"/>
          <w:sz w:val="10"/>
          <w:highlight w:val="yellow"/>
        </w:rPr>
      </w:pPr>
      <w:r>
        <w:rPr>
          <w:b/>
          <w:color w:val="000000"/>
          <w:szCs w:val="24"/>
        </w:rPr>
        <w:t>Основные организации</w:t>
      </w:r>
      <w:r>
        <w:rPr>
          <w:rStyle w:val="a7"/>
          <w:b/>
          <w:color w:val="000000"/>
          <w:szCs w:val="24"/>
        </w:rPr>
        <w:footnoteReference w:id="4"/>
      </w:r>
    </w:p>
    <w:p w14:paraId="373A7A29" w14:textId="77777777" w:rsidR="00A56FC2" w:rsidRDefault="00A56FC2">
      <w:pPr>
        <w:widowControl w:val="0"/>
        <w:jc w:val="center"/>
        <w:rPr>
          <w:b/>
          <w:bCs/>
          <w:color w:val="000000"/>
          <w:sz w:val="10"/>
          <w:szCs w:val="20"/>
          <w:highlight w:val="yellow"/>
        </w:rPr>
      </w:pPr>
    </w:p>
    <w:tbl>
      <w:tblPr>
        <w:tblW w:w="9737" w:type="dxa"/>
        <w:jc w:val="center"/>
        <w:tblLayout w:type="fixed"/>
        <w:tblLook w:val="0000" w:firstRow="0" w:lastRow="0" w:firstColumn="0" w:lastColumn="0" w:noHBand="0" w:noVBand="0"/>
      </w:tblPr>
      <w:tblGrid>
        <w:gridCol w:w="3677"/>
        <w:gridCol w:w="1956"/>
        <w:gridCol w:w="4104"/>
      </w:tblGrid>
      <w:tr w:rsidR="00A56FC2" w14:paraId="4C06162F" w14:textId="77777777" w:rsidTr="00573D6B">
        <w:trPr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596D5933" w14:textId="77777777" w:rsidR="00A56FC2" w:rsidRDefault="00A56FC2">
            <w:pPr>
              <w:pStyle w:val="Web"/>
              <w:spacing w:before="0" w:after="0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 организации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5303DF5B" w14:textId="77777777" w:rsidR="00A56FC2" w:rsidRDefault="00A56FC2">
            <w:pPr>
              <w:pStyle w:val="Web"/>
              <w:spacing w:before="0" w:after="0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Тип предприятия (крупное, среднее, малое)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69C7A21" w14:textId="77777777" w:rsidR="00A56FC2" w:rsidRDefault="00A56FC2">
            <w:pPr>
              <w:pStyle w:val="Web"/>
              <w:spacing w:before="0" w:after="0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Номенклатура выпускаемой продукции</w:t>
            </w:r>
          </w:p>
        </w:tc>
      </w:tr>
      <w:tr w:rsidR="00A56FC2" w14:paraId="07BD254B" w14:textId="77777777" w:rsidTr="00573D6B">
        <w:trPr>
          <w:trHeight w:val="58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DECE2" w14:textId="77777777" w:rsidR="00A56FC2" w:rsidRDefault="00A56FC2">
            <w:pPr>
              <w:jc w:val="both"/>
            </w:pPr>
            <w:r>
              <w:rPr>
                <w:color w:val="000000"/>
              </w:rPr>
              <w:t>ООО «Эгида Поволжье»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54B7A" w14:textId="77777777" w:rsidR="00A56FC2" w:rsidRDefault="00A56FC2">
            <w:pPr>
              <w:jc w:val="both"/>
            </w:pPr>
            <w:r>
              <w:rPr>
                <w:color w:val="000000"/>
              </w:rPr>
              <w:t>малое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D7C0F" w14:textId="77777777" w:rsidR="00A56FC2" w:rsidRDefault="00A56FC2">
            <w:pPr>
              <w:jc w:val="both"/>
            </w:pPr>
            <w:r>
              <w:rPr>
                <w:color w:val="000000"/>
              </w:rPr>
              <w:t>Молоко, сливки</w:t>
            </w:r>
          </w:p>
        </w:tc>
      </w:tr>
      <w:tr w:rsidR="00A56FC2" w14:paraId="4A0365FB" w14:textId="77777777" w:rsidTr="00573D6B">
        <w:trPr>
          <w:trHeight w:val="58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C598D" w14:textId="77777777" w:rsidR="00A56FC2" w:rsidRDefault="00A56FC2">
            <w:r>
              <w:rPr>
                <w:color w:val="000000"/>
              </w:rPr>
              <w:t xml:space="preserve">ООО «Гальваника НН» 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475FA" w14:textId="77777777" w:rsidR="00A56FC2" w:rsidRDefault="00A56FC2">
            <w:pPr>
              <w:jc w:val="both"/>
            </w:pPr>
            <w:r>
              <w:rPr>
                <w:color w:val="000000"/>
              </w:rPr>
              <w:t>малое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EC61E" w14:textId="77777777" w:rsidR="00A56FC2" w:rsidRDefault="00A56FC2">
            <w:pPr>
              <w:spacing w:line="312" w:lineRule="auto"/>
              <w:ind w:left="20"/>
              <w:jc w:val="both"/>
            </w:pPr>
            <w:r>
              <w:rPr>
                <w:color w:val="000000"/>
                <w:sz w:val="22"/>
                <w:szCs w:val="22"/>
              </w:rPr>
              <w:t>Холодное оцинкование металлоконструкций</w:t>
            </w:r>
          </w:p>
        </w:tc>
      </w:tr>
      <w:tr w:rsidR="00A56FC2" w14:paraId="189BAAB0" w14:textId="77777777" w:rsidTr="00573D6B">
        <w:trPr>
          <w:trHeight w:val="325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C3C66" w14:textId="77777777" w:rsidR="00A56FC2" w:rsidRDefault="00A56FC2">
            <w:r>
              <w:t>ЗАО «РА»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61CAC" w14:textId="77777777" w:rsidR="00A56FC2" w:rsidRDefault="00A56FC2">
            <w:r>
              <w:t>малое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6E9FE" w14:textId="77777777" w:rsidR="00A56FC2" w:rsidRDefault="00A56FC2">
            <w:r>
              <w:t>Производство труб, продукции из композитных материалов</w:t>
            </w:r>
          </w:p>
        </w:tc>
      </w:tr>
      <w:tr w:rsidR="00A56FC2" w14:paraId="7F3E6829" w14:textId="77777777" w:rsidTr="00573D6B">
        <w:trPr>
          <w:trHeight w:val="325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FED9E" w14:textId="77777777" w:rsidR="00A56FC2" w:rsidRDefault="00A56FC2">
            <w:r>
              <w:t>ПО Д-Константиновский хлебозавод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B8B68" w14:textId="77777777" w:rsidR="00A56FC2" w:rsidRDefault="00A56FC2">
            <w:r>
              <w:t>малое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FF9C8" w14:textId="77777777" w:rsidR="00A56FC2" w:rsidRDefault="00A56FC2">
            <w:proofErr w:type="spellStart"/>
            <w:r>
              <w:t>Хлебо</w:t>
            </w:r>
            <w:proofErr w:type="spellEnd"/>
            <w:r>
              <w:t>-</w:t>
            </w:r>
            <w:proofErr w:type="gramStart"/>
            <w:r>
              <w:t>булочные  изделия</w:t>
            </w:r>
            <w:proofErr w:type="gramEnd"/>
            <w:r>
              <w:t>, кондитерские изделия</w:t>
            </w:r>
          </w:p>
        </w:tc>
      </w:tr>
      <w:tr w:rsidR="00A56FC2" w14:paraId="345D13A9" w14:textId="77777777" w:rsidTr="00573D6B">
        <w:trPr>
          <w:trHeight w:val="325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9FD45" w14:textId="77777777" w:rsidR="00A56FC2" w:rsidRDefault="00A56FC2">
            <w:proofErr w:type="gramStart"/>
            <w:r>
              <w:t>.ООО</w:t>
            </w:r>
            <w:proofErr w:type="gramEnd"/>
            <w:r>
              <w:t xml:space="preserve"> «Электрум»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6059A" w14:textId="77777777" w:rsidR="00A56FC2" w:rsidRDefault="00A56FC2">
            <w:r>
              <w:t>малое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1ADFF" w14:textId="77777777" w:rsidR="00A56FC2" w:rsidRDefault="00A56FC2">
            <w:r>
              <w:t>Переработка вторичного сырья, содержащего драгоценные металлы</w:t>
            </w:r>
          </w:p>
        </w:tc>
      </w:tr>
      <w:tr w:rsidR="00A56FC2" w14:paraId="38B70631" w14:textId="77777777" w:rsidTr="00573D6B">
        <w:trPr>
          <w:trHeight w:val="325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81654" w14:textId="77777777" w:rsidR="00A56FC2" w:rsidRDefault="00A56FC2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D8FDA" w14:textId="77777777" w:rsidR="00A56FC2" w:rsidRDefault="00A56FC2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45113" w14:textId="77777777" w:rsidR="00A56FC2" w:rsidRDefault="00A56FC2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607559CB" w14:textId="77777777" w:rsidR="00A56FC2" w:rsidRDefault="00A56FC2">
      <w:pPr>
        <w:widowControl w:val="0"/>
        <w:jc w:val="center"/>
        <w:rPr>
          <w:b/>
          <w:bCs/>
          <w:color w:val="000000"/>
        </w:rPr>
      </w:pPr>
    </w:p>
    <w:p w14:paraId="1102B257" w14:textId="77777777" w:rsidR="00A56FC2" w:rsidRDefault="00A56FC2">
      <w:pPr>
        <w:widowControl w:val="0"/>
        <w:jc w:val="center"/>
      </w:pPr>
      <w:r>
        <w:rPr>
          <w:b/>
          <w:bCs/>
          <w:color w:val="000000"/>
        </w:rPr>
        <w:t xml:space="preserve">Показатели деятельности основных организаций </w:t>
      </w:r>
    </w:p>
    <w:p w14:paraId="2F80752B" w14:textId="77777777" w:rsidR="00A56FC2" w:rsidRDefault="00A56FC2">
      <w:pPr>
        <w:widowControl w:val="0"/>
        <w:jc w:val="center"/>
        <w:rPr>
          <w:b/>
          <w:bCs/>
          <w:color w:val="000000"/>
        </w:rPr>
      </w:pPr>
    </w:p>
    <w:tbl>
      <w:tblPr>
        <w:tblW w:w="1003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7"/>
        <w:gridCol w:w="1747"/>
        <w:gridCol w:w="1979"/>
        <w:gridCol w:w="1668"/>
      </w:tblGrid>
      <w:tr w:rsidR="00A56FC2" w14:paraId="72918D34" w14:textId="77777777" w:rsidTr="00052760">
        <w:trPr>
          <w:cantSplit/>
          <w:trHeight w:val="72"/>
          <w:jc w:val="center"/>
        </w:trPr>
        <w:tc>
          <w:tcPr>
            <w:tcW w:w="4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6E1BC9FC" w14:textId="77777777" w:rsidR="00A56FC2" w:rsidRDefault="00A56F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Организация</w:t>
            </w:r>
            <w:r>
              <w:rPr>
                <w:rStyle w:val="a7"/>
                <w:b/>
                <w:bCs/>
                <w:color w:val="000000"/>
              </w:rPr>
              <w:footnoteReference w:id="5"/>
            </w:r>
          </w:p>
        </w:tc>
        <w:tc>
          <w:tcPr>
            <w:tcW w:w="5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3B20C0CF" w14:textId="77777777" w:rsidR="00A56FC2" w:rsidRDefault="00A56FC2">
            <w:pPr>
              <w:jc w:val="center"/>
            </w:pPr>
            <w:r>
              <w:rPr>
                <w:b/>
                <w:bCs/>
                <w:color w:val="000000"/>
              </w:rPr>
              <w:t>Объем отгруженной продукции, млн. руб.</w:t>
            </w:r>
          </w:p>
        </w:tc>
      </w:tr>
      <w:tr w:rsidR="00A56FC2" w14:paraId="32B15588" w14:textId="77777777" w:rsidTr="00052760">
        <w:trPr>
          <w:cantSplit/>
          <w:trHeight w:val="582"/>
          <w:jc w:val="center"/>
        </w:trPr>
        <w:tc>
          <w:tcPr>
            <w:tcW w:w="4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54E2F315" w14:textId="77777777" w:rsidR="00A56FC2" w:rsidRDefault="00A56FC2"/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21945BC0" w14:textId="77777777" w:rsidR="00A56FC2" w:rsidRDefault="00A56FC2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Соответствующий период предыдущего года 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53909689" w14:textId="77777777" w:rsidR="00A56FC2" w:rsidRDefault="00A56FC2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Отчетный период текущего года</w:t>
            </w: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6CEBF20A" w14:textId="77777777" w:rsidR="00A56FC2" w:rsidRDefault="00A56FC2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темп роста в действующих ценах, %</w:t>
            </w:r>
            <w:r>
              <w:rPr>
                <w:rStyle w:val="a7"/>
                <w:b/>
                <w:bCs/>
                <w:color w:val="000000"/>
                <w:sz w:val="20"/>
                <w:szCs w:val="20"/>
              </w:rPr>
              <w:footnoteReference w:id="6"/>
            </w:r>
          </w:p>
        </w:tc>
      </w:tr>
      <w:tr w:rsidR="00573D6B" w14:paraId="3687447A" w14:textId="77777777" w:rsidTr="00052760">
        <w:trPr>
          <w:trHeight w:val="244"/>
          <w:jc w:val="center"/>
        </w:trPr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B0B76" w14:textId="77777777" w:rsidR="00573D6B" w:rsidRDefault="00573D6B" w:rsidP="00573D6B">
            <w:r>
              <w:t>ООО «Эгида Поволжье»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38B88" w14:textId="42096531" w:rsidR="00573D6B" w:rsidRDefault="00573D6B" w:rsidP="00573D6B">
            <w:pPr>
              <w:jc w:val="center"/>
            </w:pPr>
            <w:r>
              <w:t>3863,4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C95D5" w14:textId="778D8A48" w:rsidR="00573D6B" w:rsidRDefault="00573D6B" w:rsidP="00573D6B">
            <w:pPr>
              <w:jc w:val="center"/>
            </w:pPr>
            <w:r>
              <w:t>4398,9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CD36A" w14:textId="053DAE35" w:rsidR="00573D6B" w:rsidRDefault="00573D6B" w:rsidP="00573D6B">
            <w:pPr>
              <w:jc w:val="center"/>
            </w:pPr>
            <w:r>
              <w:t>113,9</w:t>
            </w:r>
          </w:p>
        </w:tc>
      </w:tr>
      <w:tr w:rsidR="00573D6B" w14:paraId="4EDBE6C8" w14:textId="77777777" w:rsidTr="00052760">
        <w:trPr>
          <w:trHeight w:val="244"/>
          <w:jc w:val="center"/>
        </w:trPr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AD448" w14:textId="77777777" w:rsidR="00573D6B" w:rsidRDefault="00573D6B" w:rsidP="00573D6B">
            <w:r>
              <w:t xml:space="preserve">ООО «Гальваника НН» 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ED7CC" w14:textId="7D7BEDBA" w:rsidR="00573D6B" w:rsidRDefault="00573D6B" w:rsidP="00573D6B">
            <w:pPr>
              <w:jc w:val="center"/>
            </w:pPr>
            <w:r>
              <w:t>129,9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9A0DF" w14:textId="08E4A6BF" w:rsidR="00573D6B" w:rsidRDefault="00573D6B" w:rsidP="00573D6B">
            <w:pPr>
              <w:jc w:val="center"/>
            </w:pPr>
            <w:r>
              <w:t>100,33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D7D47" w14:textId="605D99AF" w:rsidR="00573D6B" w:rsidRDefault="00573D6B" w:rsidP="00573D6B">
            <w:pPr>
              <w:jc w:val="center"/>
            </w:pPr>
            <w:r>
              <w:t>77,2</w:t>
            </w:r>
          </w:p>
        </w:tc>
      </w:tr>
      <w:tr w:rsidR="00573D6B" w14:paraId="5137F6CB" w14:textId="77777777" w:rsidTr="00052760">
        <w:trPr>
          <w:trHeight w:val="244"/>
          <w:jc w:val="center"/>
        </w:trPr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16643" w14:textId="77777777" w:rsidR="00573D6B" w:rsidRDefault="00573D6B" w:rsidP="00573D6B">
            <w:r>
              <w:t>ПО Д-Константиновский хлебозавод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D0FDA" w14:textId="165BEC1D" w:rsidR="00573D6B" w:rsidRDefault="00573D6B" w:rsidP="00573D6B">
            <w:pPr>
              <w:jc w:val="center"/>
            </w:pPr>
            <w:r>
              <w:t>16,3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5ED2B" w14:textId="084CA713" w:rsidR="00573D6B" w:rsidRDefault="00573D6B" w:rsidP="00573D6B">
            <w:pPr>
              <w:jc w:val="center"/>
            </w:pPr>
            <w:r>
              <w:t>13,8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875B1" w14:textId="7B9F642E" w:rsidR="00573D6B" w:rsidRDefault="00573D6B" w:rsidP="00573D6B">
            <w:pPr>
              <w:jc w:val="center"/>
            </w:pPr>
            <w:r>
              <w:t>84,7</w:t>
            </w:r>
          </w:p>
        </w:tc>
      </w:tr>
      <w:tr w:rsidR="00573D6B" w14:paraId="59E42F13" w14:textId="77777777" w:rsidTr="00052760">
        <w:trPr>
          <w:trHeight w:val="244"/>
          <w:jc w:val="center"/>
        </w:trPr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3AE5F" w14:textId="77777777" w:rsidR="00573D6B" w:rsidRDefault="00573D6B" w:rsidP="00573D6B">
            <w:r>
              <w:t>ООО «Электрум»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5708B" w14:textId="5F7DCB9B" w:rsidR="00573D6B" w:rsidRDefault="00573D6B" w:rsidP="00573D6B">
            <w:pPr>
              <w:jc w:val="center"/>
            </w:pPr>
            <w:r>
              <w:t>24,1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B4C0E" w14:textId="32E39241" w:rsidR="00573D6B" w:rsidRDefault="00573D6B" w:rsidP="00573D6B">
            <w:pPr>
              <w:jc w:val="center"/>
            </w:pPr>
            <w:r>
              <w:t>20,0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17A77" w14:textId="53AD0E2F" w:rsidR="00573D6B" w:rsidRDefault="00573D6B" w:rsidP="00573D6B">
            <w:pPr>
              <w:jc w:val="center"/>
            </w:pPr>
            <w:r>
              <w:t>83,0</w:t>
            </w:r>
          </w:p>
        </w:tc>
      </w:tr>
      <w:tr w:rsidR="00573D6B" w14:paraId="7E5B7A97" w14:textId="77777777" w:rsidTr="00052760">
        <w:trPr>
          <w:trHeight w:val="244"/>
          <w:jc w:val="center"/>
        </w:trPr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ED1E2" w14:textId="77777777" w:rsidR="00573D6B" w:rsidRDefault="00573D6B" w:rsidP="00573D6B"/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686BE" w14:textId="77777777" w:rsidR="00573D6B" w:rsidRDefault="00573D6B" w:rsidP="00573D6B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C1757" w14:textId="77777777" w:rsidR="00573D6B" w:rsidRDefault="00573D6B" w:rsidP="00573D6B">
            <w:pPr>
              <w:jc w:val="center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8492A" w14:textId="77777777" w:rsidR="00573D6B" w:rsidRDefault="00573D6B" w:rsidP="00573D6B">
            <w:pPr>
              <w:jc w:val="center"/>
            </w:pPr>
          </w:p>
        </w:tc>
      </w:tr>
    </w:tbl>
    <w:p w14:paraId="167AE4C0" w14:textId="77777777" w:rsidR="00A56FC2" w:rsidRDefault="00A56FC2">
      <w:pPr>
        <w:sectPr w:rsidR="00A56FC2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850" w:bottom="1134" w:left="1701" w:header="709" w:footer="284" w:gutter="0"/>
          <w:pgNumType w:start="1"/>
          <w:cols w:space="720"/>
          <w:docGrid w:linePitch="360"/>
        </w:sectPr>
      </w:pPr>
    </w:p>
    <w:p w14:paraId="2B4824C3" w14:textId="77777777" w:rsidR="002D7F9B" w:rsidRDefault="002D7F9B" w:rsidP="002D7F9B">
      <w:pPr>
        <w:pStyle w:val="Standard"/>
        <w:jc w:val="center"/>
        <w:rPr>
          <w:rFonts w:hint="eastAsia"/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1.2. Сельское хозяйство</w:t>
      </w:r>
    </w:p>
    <w:p w14:paraId="09B719CB" w14:textId="77777777" w:rsidR="002D7F9B" w:rsidRDefault="002D7F9B" w:rsidP="002D7F9B">
      <w:pPr>
        <w:pStyle w:val="Standard"/>
        <w:jc w:val="center"/>
        <w:rPr>
          <w:rFonts w:hint="eastAsia"/>
          <w:b/>
          <w:sz w:val="26"/>
          <w:szCs w:val="26"/>
        </w:rPr>
      </w:pPr>
    </w:p>
    <w:p w14:paraId="50654920" w14:textId="77777777" w:rsidR="002D7F9B" w:rsidRDefault="002D7F9B" w:rsidP="002D7F9B">
      <w:pPr>
        <w:pStyle w:val="Standard"/>
        <w:jc w:val="center"/>
        <w:rPr>
          <w:rFonts w:hint="eastAsia"/>
          <w:b/>
        </w:rPr>
      </w:pPr>
      <w:r>
        <w:rPr>
          <w:b/>
        </w:rPr>
        <w:t>Структура валовой продукции сельского хозяйства по категориям хозяйств</w:t>
      </w:r>
    </w:p>
    <w:p w14:paraId="58B33C4C" w14:textId="77777777" w:rsidR="002D7F9B" w:rsidRDefault="002D7F9B" w:rsidP="002D7F9B">
      <w:pPr>
        <w:pStyle w:val="Standard"/>
        <w:jc w:val="center"/>
        <w:rPr>
          <w:rFonts w:hint="eastAsia"/>
        </w:rPr>
      </w:pPr>
      <w:r>
        <w:rPr>
          <w:b/>
        </w:rPr>
        <w:t xml:space="preserve">  за январь-декабрь 202</w:t>
      </w:r>
      <w:r w:rsidRPr="00122694">
        <w:rPr>
          <w:b/>
        </w:rPr>
        <w:t>5</w:t>
      </w:r>
      <w:r>
        <w:rPr>
          <w:b/>
        </w:rPr>
        <w:t xml:space="preserve"> года </w:t>
      </w:r>
      <w:r>
        <w:rPr>
          <w:b/>
          <w:i/>
        </w:rPr>
        <w:t>(отчетный период)</w:t>
      </w:r>
    </w:p>
    <w:p w14:paraId="6F1D0A1F" w14:textId="77777777" w:rsidR="002D7F9B" w:rsidRDefault="002D7F9B" w:rsidP="002D7F9B">
      <w:pPr>
        <w:pStyle w:val="Standard"/>
        <w:jc w:val="center"/>
        <w:rPr>
          <w:rFonts w:hint="eastAsia"/>
          <w:b/>
          <w:i/>
          <w:sz w:val="12"/>
        </w:rPr>
      </w:pPr>
    </w:p>
    <w:p w14:paraId="481A3149" w14:textId="77777777" w:rsidR="002D7F9B" w:rsidRDefault="002D7F9B" w:rsidP="002D7F9B">
      <w:pPr>
        <w:pStyle w:val="Standard"/>
        <w:jc w:val="center"/>
        <w:rPr>
          <w:rFonts w:hint="eastAsia"/>
          <w:b/>
          <w:sz w:val="12"/>
        </w:rPr>
      </w:pPr>
    </w:p>
    <w:p w14:paraId="2FE19842" w14:textId="77777777" w:rsidR="002D7F9B" w:rsidRDefault="002D7F9B" w:rsidP="002D7F9B">
      <w:pPr>
        <w:pStyle w:val="Standard"/>
        <w:spacing w:before="120" w:after="120"/>
        <w:ind w:firstLine="709"/>
        <w:jc w:val="both"/>
        <w:rPr>
          <w:rFonts w:hint="eastAsia"/>
        </w:rPr>
      </w:pPr>
      <w:r>
        <w:t>Сельскохозяйственные организации – 91,9 %</w:t>
      </w:r>
      <w:r>
        <w:rPr>
          <w:rStyle w:val="af0"/>
        </w:rPr>
        <w:footnoteReference w:id="7"/>
      </w:r>
      <w:r>
        <w:t xml:space="preserve"> (3270,3 млн. руб.)</w:t>
      </w:r>
      <w:r>
        <w:rPr>
          <w:rStyle w:val="af0"/>
        </w:rPr>
        <w:footnoteReference w:id="8"/>
      </w:r>
    </w:p>
    <w:p w14:paraId="7C9AF48A" w14:textId="77777777" w:rsidR="002D7F9B" w:rsidRDefault="002D7F9B" w:rsidP="002D7F9B">
      <w:pPr>
        <w:pStyle w:val="Standard"/>
        <w:spacing w:before="120" w:after="120"/>
        <w:ind w:firstLine="709"/>
        <w:jc w:val="both"/>
        <w:rPr>
          <w:rFonts w:hint="eastAsia"/>
        </w:rPr>
      </w:pPr>
      <w:r>
        <w:t>Крестьянские (фермерские хозяйства) – 6,9 % (245,3 млн. руб.)</w:t>
      </w:r>
    </w:p>
    <w:p w14:paraId="5FA446CB" w14:textId="77777777" w:rsidR="002D7F9B" w:rsidRDefault="002D7F9B" w:rsidP="002D7F9B">
      <w:pPr>
        <w:pStyle w:val="Standard"/>
        <w:spacing w:before="120" w:after="120"/>
        <w:ind w:firstLine="709"/>
        <w:jc w:val="both"/>
        <w:rPr>
          <w:rFonts w:hint="eastAsia"/>
        </w:rPr>
      </w:pPr>
      <w:r>
        <w:t>Личные подсобные хозяйства населения- 1,2% (42,9 млн. руб.)</w:t>
      </w:r>
    </w:p>
    <w:p w14:paraId="3C3CD2E8" w14:textId="77777777" w:rsidR="002D7F9B" w:rsidRDefault="002D7F9B" w:rsidP="002D7F9B">
      <w:pPr>
        <w:pStyle w:val="Standard"/>
        <w:spacing w:before="120" w:after="120"/>
        <w:ind w:firstLine="709"/>
        <w:jc w:val="both"/>
        <w:rPr>
          <w:rFonts w:hint="eastAsia"/>
        </w:rPr>
      </w:pPr>
      <w:r>
        <w:t xml:space="preserve">В сельском хозяйстве Дальнеконстантиновского муниципального округа насчитывается </w:t>
      </w:r>
      <w:r>
        <w:rPr>
          <w:u w:val="single"/>
        </w:rPr>
        <w:t>13</w:t>
      </w:r>
      <w:r>
        <w:t xml:space="preserve"> </w:t>
      </w:r>
      <w:r>
        <w:rPr>
          <w:rFonts w:ascii="Times New Roman CYR" w:hAnsi="Times New Roman CYR" w:cs="Times New Roman CYR"/>
        </w:rPr>
        <w:t>сельхозпредприятий</w:t>
      </w:r>
      <w:r>
        <w:t xml:space="preserve">, </w:t>
      </w:r>
      <w:r>
        <w:rPr>
          <w:bCs/>
          <w:szCs w:val="20"/>
        </w:rPr>
        <w:t xml:space="preserve">на их долю приходится </w:t>
      </w:r>
      <w:r>
        <w:rPr>
          <w:bCs/>
          <w:szCs w:val="20"/>
          <w:u w:val="single"/>
        </w:rPr>
        <w:t>91,9%</w:t>
      </w:r>
      <w:r>
        <w:rPr>
          <w:bCs/>
          <w:szCs w:val="20"/>
        </w:rPr>
        <w:t xml:space="preserve"> сельскохозяйственного производства. К</w:t>
      </w:r>
      <w:r>
        <w:rPr>
          <w:rFonts w:ascii="Times New Roman CYR" w:hAnsi="Times New Roman CYR" w:cs="Times New Roman CYR"/>
          <w:bCs/>
          <w:szCs w:val="20"/>
        </w:rPr>
        <w:t xml:space="preserve">роме того, зарегистрировано </w:t>
      </w:r>
      <w:r>
        <w:rPr>
          <w:rFonts w:ascii="Times New Roman CYR" w:hAnsi="Times New Roman CYR" w:cs="Times New Roman CYR"/>
          <w:bCs/>
          <w:szCs w:val="20"/>
          <w:u w:val="single"/>
        </w:rPr>
        <w:t xml:space="preserve">21 </w:t>
      </w:r>
      <w:r>
        <w:rPr>
          <w:rFonts w:ascii="Times New Roman CYR" w:hAnsi="Times New Roman CYR" w:cs="Times New Roman CYR"/>
          <w:bCs/>
          <w:szCs w:val="20"/>
        </w:rPr>
        <w:t xml:space="preserve">крестьянских (фермерских) хозяйств, на долю которых приходится </w:t>
      </w:r>
      <w:r>
        <w:rPr>
          <w:rFonts w:ascii="Times New Roman CYR" w:hAnsi="Times New Roman CYR" w:cs="Times New Roman CYR"/>
          <w:bCs/>
          <w:szCs w:val="20"/>
          <w:u w:val="single"/>
        </w:rPr>
        <w:t>6,9</w:t>
      </w:r>
      <w:r>
        <w:rPr>
          <w:rFonts w:ascii="Times New Roman CYR" w:hAnsi="Times New Roman CYR" w:cs="Times New Roman CYR"/>
          <w:bCs/>
          <w:szCs w:val="20"/>
        </w:rPr>
        <w:t>%</w:t>
      </w:r>
      <w:r>
        <w:rPr>
          <w:rFonts w:ascii="Times New Roman CYR" w:hAnsi="Times New Roman CYR" w:cs="Times New Roman CYR"/>
          <w:bCs/>
          <w:color w:val="FF0000"/>
          <w:szCs w:val="20"/>
        </w:rPr>
        <w:t xml:space="preserve"> </w:t>
      </w:r>
      <w:r>
        <w:rPr>
          <w:rFonts w:ascii="Times New Roman CYR" w:hAnsi="Times New Roman CYR" w:cs="Times New Roman CYR"/>
          <w:bCs/>
          <w:szCs w:val="20"/>
        </w:rPr>
        <w:t xml:space="preserve">сельскохозяйственного производства, и </w:t>
      </w:r>
      <w:r>
        <w:rPr>
          <w:rFonts w:ascii="Times New Roman CYR" w:hAnsi="Times New Roman CYR" w:cs="Times New Roman CYR"/>
          <w:bCs/>
          <w:szCs w:val="20"/>
          <w:u w:val="single"/>
        </w:rPr>
        <w:t>3200</w:t>
      </w:r>
      <w:r>
        <w:rPr>
          <w:rFonts w:ascii="Times New Roman CYR" w:hAnsi="Times New Roman CYR" w:cs="Times New Roman CYR"/>
          <w:bCs/>
          <w:szCs w:val="20"/>
        </w:rPr>
        <w:t xml:space="preserve"> личных подсобных хозяйств (</w:t>
      </w:r>
      <w:r>
        <w:rPr>
          <w:rFonts w:ascii="Times New Roman CYR" w:hAnsi="Times New Roman CYR" w:cs="Times New Roman CYR"/>
          <w:bCs/>
          <w:szCs w:val="20"/>
          <w:u w:val="single"/>
        </w:rPr>
        <w:t>1,2</w:t>
      </w:r>
      <w:r>
        <w:rPr>
          <w:rFonts w:ascii="Times New Roman CYR" w:hAnsi="Times New Roman CYR" w:cs="Times New Roman CYR"/>
          <w:bCs/>
          <w:szCs w:val="20"/>
        </w:rPr>
        <w:t>%).</w:t>
      </w:r>
    </w:p>
    <w:p w14:paraId="0473DD1C" w14:textId="77777777" w:rsidR="002D7F9B" w:rsidRDefault="002D7F9B" w:rsidP="002D7F9B">
      <w:pPr>
        <w:pStyle w:val="Standard"/>
        <w:jc w:val="center"/>
        <w:rPr>
          <w:rFonts w:hint="eastAsia"/>
        </w:rPr>
      </w:pPr>
      <w:r>
        <w:rPr>
          <w:b/>
          <w:bCs/>
        </w:rPr>
        <w:t>Основные показатели сельскохозяйственного производства</w:t>
      </w:r>
      <w:r>
        <w:rPr>
          <w:bCs/>
        </w:rPr>
        <w:t xml:space="preserve"> </w:t>
      </w:r>
      <w:r>
        <w:rPr>
          <w:bCs/>
        </w:rPr>
        <w:br/>
      </w:r>
      <w:r>
        <w:rPr>
          <w:bCs/>
          <w:i/>
        </w:rPr>
        <w:t>(по всем категориям хозяйств)</w:t>
      </w:r>
    </w:p>
    <w:p w14:paraId="6BF631F1" w14:textId="77777777" w:rsidR="002D7F9B" w:rsidRDefault="002D7F9B" w:rsidP="002D7F9B">
      <w:pPr>
        <w:pStyle w:val="Standard"/>
        <w:jc w:val="center"/>
        <w:rPr>
          <w:rFonts w:hint="eastAsia"/>
          <w:b/>
          <w:bCs/>
          <w:sz w:val="16"/>
          <w:szCs w:val="16"/>
        </w:rPr>
      </w:pPr>
    </w:p>
    <w:tbl>
      <w:tblPr>
        <w:tblW w:w="918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7"/>
        <w:gridCol w:w="732"/>
        <w:gridCol w:w="1109"/>
        <w:gridCol w:w="1134"/>
        <w:gridCol w:w="1330"/>
      </w:tblGrid>
      <w:tr w:rsidR="002D7F9B" w14:paraId="75D52BFD" w14:textId="77777777" w:rsidTr="00A30F04">
        <w:trPr>
          <w:cantSplit/>
          <w:trHeight w:val="327"/>
          <w:tblHeader/>
          <w:jc w:val="center"/>
        </w:trPr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E6E249" w14:textId="77777777" w:rsidR="002D7F9B" w:rsidRDefault="002D7F9B" w:rsidP="00A30F04">
            <w:pPr>
              <w:pStyle w:val="Standard"/>
              <w:spacing w:line="200" w:lineRule="exact"/>
              <w:jc w:val="center"/>
              <w:outlineLvl w:val="1"/>
              <w:rPr>
                <w:rFonts w:hint="eastAsia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Показатели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83EE8C" w14:textId="77777777" w:rsidR="002D7F9B" w:rsidRDefault="002D7F9B" w:rsidP="00A30F04">
            <w:pPr>
              <w:pStyle w:val="Standard"/>
              <w:overflowPunct w:val="0"/>
              <w:autoSpaceDE w:val="0"/>
              <w:spacing w:line="200" w:lineRule="exact"/>
              <w:jc w:val="center"/>
              <w:rPr>
                <w:rFonts w:hint="eastAsia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635D82" w14:textId="77777777" w:rsidR="002D7F9B" w:rsidRPr="00EA0118" w:rsidRDefault="002D7F9B" w:rsidP="00A30F04">
            <w:r w:rsidRPr="00EA0118">
              <w:t xml:space="preserve">Соответствующий период </w:t>
            </w:r>
            <w:proofErr w:type="spellStart"/>
            <w:proofErr w:type="gramStart"/>
            <w:r w:rsidRPr="00EA0118">
              <w:t>предыду-щего</w:t>
            </w:r>
            <w:proofErr w:type="spellEnd"/>
            <w:proofErr w:type="gramEnd"/>
            <w:r w:rsidRPr="00EA0118">
              <w:t xml:space="preserve"> года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07063E" w14:textId="77777777" w:rsidR="002D7F9B" w:rsidRDefault="002D7F9B" w:rsidP="00A30F04">
            <w:r w:rsidRPr="00EA0118">
              <w:t>Отчетный период текущего года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872CF9" w14:textId="77777777" w:rsidR="002D7F9B" w:rsidRDefault="002D7F9B" w:rsidP="00A30F04">
            <w:pPr>
              <w:pStyle w:val="Standard"/>
              <w:spacing w:line="200" w:lineRule="exact"/>
              <w:jc w:val="center"/>
              <w:rPr>
                <w:rFonts w:hint="eastAsia"/>
              </w:rPr>
            </w:pPr>
            <w:r>
              <w:rPr>
                <w:b/>
                <w:color w:val="000000"/>
                <w:sz w:val="20"/>
                <w:szCs w:val="20"/>
              </w:rPr>
              <w:t>Темп роста, %</w:t>
            </w:r>
            <w:r>
              <w:rPr>
                <w:rStyle w:val="af0"/>
                <w:b/>
                <w:color w:val="000000"/>
                <w:sz w:val="20"/>
                <w:szCs w:val="20"/>
              </w:rPr>
              <w:footnoteReference w:id="9"/>
            </w:r>
          </w:p>
        </w:tc>
      </w:tr>
      <w:tr w:rsidR="002D7F9B" w14:paraId="3206A1F3" w14:textId="77777777" w:rsidTr="00A30F04">
        <w:trPr>
          <w:cantSplit/>
          <w:jc w:val="center"/>
        </w:trPr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057988" w14:textId="77777777" w:rsidR="002D7F9B" w:rsidRDefault="002D7F9B" w:rsidP="00A30F04">
            <w:pPr>
              <w:pStyle w:val="Standard"/>
              <w:tabs>
                <w:tab w:val="left" w:pos="431"/>
                <w:tab w:val="left" w:pos="503"/>
              </w:tabs>
              <w:jc w:val="both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Поголовье крупного рогатого скота на конец отчётного периода, всего,</w:t>
            </w:r>
          </w:p>
          <w:p w14:paraId="03140A30" w14:textId="77777777" w:rsidR="002D7F9B" w:rsidRDefault="002D7F9B" w:rsidP="00A30F04">
            <w:pPr>
              <w:pStyle w:val="Standard"/>
              <w:tabs>
                <w:tab w:val="left" w:pos="431"/>
                <w:tab w:val="left" w:pos="503"/>
              </w:tabs>
              <w:jc w:val="both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 xml:space="preserve">в т.ч. </w:t>
            </w:r>
            <w:proofErr w:type="spellStart"/>
            <w:r>
              <w:rPr>
                <w:color w:val="000000"/>
              </w:rPr>
              <w:t>коров</w:t>
            </w:r>
            <w:proofErr w:type="spellEnd"/>
            <w:r>
              <w:rPr>
                <w:color w:val="000000"/>
              </w:rPr>
              <w:t xml:space="preserve"> продуктивного стада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D77442" w14:textId="77777777" w:rsidR="002D7F9B" w:rsidRDefault="002D7F9B" w:rsidP="00A30F04">
            <w:pPr>
              <w:pStyle w:val="Standard"/>
              <w:jc w:val="center"/>
              <w:outlineLvl w:val="1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голов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93D0E3" w14:textId="77777777" w:rsidR="002D7F9B" w:rsidRPr="007B75CB" w:rsidRDefault="002D7F9B" w:rsidP="00A30F04">
            <w:pPr>
              <w:pStyle w:val="Standard"/>
              <w:jc w:val="center"/>
              <w:rPr>
                <w:rFonts w:hint="eastAsia"/>
                <w:color w:val="000000"/>
              </w:rPr>
            </w:pPr>
          </w:p>
          <w:p w14:paraId="57C154D4" w14:textId="77777777" w:rsidR="002D7F9B" w:rsidRPr="007B75CB" w:rsidRDefault="002D7F9B" w:rsidP="00A30F04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75CB">
              <w:rPr>
                <w:rFonts w:ascii="Times New Roman" w:hAnsi="Times New Roman" w:cs="Times New Roman"/>
                <w:color w:val="000000"/>
              </w:rPr>
              <w:t>14154</w:t>
            </w:r>
          </w:p>
          <w:p w14:paraId="2EE023FB" w14:textId="77777777" w:rsidR="002D7F9B" w:rsidRPr="007B75CB" w:rsidRDefault="002D7F9B" w:rsidP="00A30F04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75CB">
              <w:rPr>
                <w:color w:val="000000"/>
              </w:rPr>
              <w:t>5880</w:t>
            </w:r>
          </w:p>
          <w:p w14:paraId="67D11B4A" w14:textId="77777777" w:rsidR="002D7F9B" w:rsidRPr="007B75CB" w:rsidRDefault="002D7F9B" w:rsidP="00A30F0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10CE2E" w14:textId="77777777" w:rsidR="002D7F9B" w:rsidRPr="007B75CB" w:rsidRDefault="002D7F9B" w:rsidP="00A30F04">
            <w:pPr>
              <w:pStyle w:val="Standard"/>
              <w:rPr>
                <w:rFonts w:hint="eastAsia"/>
              </w:rPr>
            </w:pPr>
            <w:r w:rsidRPr="007B75CB">
              <w:rPr>
                <w:color w:val="000000"/>
              </w:rPr>
              <w:t xml:space="preserve">    14703</w:t>
            </w:r>
          </w:p>
          <w:p w14:paraId="0BC2B4EC" w14:textId="77777777" w:rsidR="002D7F9B" w:rsidRPr="007B75CB" w:rsidRDefault="002D7F9B" w:rsidP="00A30F04">
            <w:pPr>
              <w:pStyle w:val="Standard"/>
              <w:jc w:val="center"/>
              <w:rPr>
                <w:rFonts w:hint="eastAsia"/>
              </w:rPr>
            </w:pPr>
            <w:r w:rsidRPr="007B75CB">
              <w:t>6072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A37F07" w14:textId="77777777" w:rsidR="002D7F9B" w:rsidRPr="007B75CB" w:rsidRDefault="002D7F9B" w:rsidP="00A30F04">
            <w:pPr>
              <w:pStyle w:val="Standard"/>
              <w:jc w:val="center"/>
              <w:rPr>
                <w:rFonts w:hint="eastAsia"/>
                <w:color w:val="000000"/>
              </w:rPr>
            </w:pPr>
            <w:r w:rsidRPr="007B75CB">
              <w:rPr>
                <w:color w:val="000000"/>
              </w:rPr>
              <w:t>103,9</w:t>
            </w:r>
          </w:p>
          <w:p w14:paraId="664CF958" w14:textId="77777777" w:rsidR="002D7F9B" w:rsidRPr="007B75CB" w:rsidRDefault="002D7F9B" w:rsidP="00A30F04">
            <w:pPr>
              <w:pStyle w:val="Standard"/>
              <w:jc w:val="center"/>
              <w:rPr>
                <w:rFonts w:hint="eastAsia"/>
                <w:color w:val="000000"/>
              </w:rPr>
            </w:pPr>
            <w:r w:rsidRPr="007B75CB">
              <w:rPr>
                <w:color w:val="000000"/>
              </w:rPr>
              <w:t>103,3</w:t>
            </w:r>
          </w:p>
        </w:tc>
      </w:tr>
      <w:tr w:rsidR="002D7F9B" w14:paraId="280CA2E7" w14:textId="77777777" w:rsidTr="00A30F04">
        <w:trPr>
          <w:cantSplit/>
          <w:trHeight w:val="423"/>
          <w:jc w:val="center"/>
        </w:trPr>
        <w:tc>
          <w:tcPr>
            <w:tcW w:w="4877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7FC038" w14:textId="77777777" w:rsidR="002D7F9B" w:rsidRDefault="002D7F9B" w:rsidP="00A30F04">
            <w:pPr>
              <w:pStyle w:val="Standard"/>
              <w:tabs>
                <w:tab w:val="left" w:pos="431"/>
                <w:tab w:val="left" w:pos="503"/>
              </w:tabs>
              <w:jc w:val="both"/>
              <w:rPr>
                <w:rFonts w:hint="eastAsia"/>
                <w:bCs/>
                <w:color w:val="000000"/>
              </w:rPr>
            </w:pPr>
            <w:r>
              <w:rPr>
                <w:bCs/>
                <w:color w:val="000000"/>
              </w:rPr>
              <w:t>Объёмы производства продукции животноводства:</w:t>
            </w:r>
          </w:p>
        </w:tc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FDEF20" w14:textId="77777777" w:rsidR="002D7F9B" w:rsidRDefault="002D7F9B" w:rsidP="00A30F04">
            <w:pPr>
              <w:pStyle w:val="Standard"/>
              <w:jc w:val="center"/>
              <w:outlineLvl w:val="1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тонн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CB5CBE" w14:textId="77777777" w:rsidR="002D7F9B" w:rsidRPr="007B75CB" w:rsidRDefault="002D7F9B" w:rsidP="00A30F04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B1AEC0" w14:textId="77777777" w:rsidR="002D7F9B" w:rsidRPr="007B75CB" w:rsidRDefault="002D7F9B" w:rsidP="00A30F04">
            <w:pPr>
              <w:pStyle w:val="Standard"/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89F1C3" w14:textId="77777777" w:rsidR="002D7F9B" w:rsidRPr="007B75CB" w:rsidRDefault="002D7F9B" w:rsidP="00A30F04">
            <w:pPr>
              <w:pStyle w:val="Standard"/>
              <w:snapToGrid w:val="0"/>
              <w:jc w:val="center"/>
              <w:rPr>
                <w:rFonts w:hint="eastAsia"/>
                <w:color w:val="000000"/>
              </w:rPr>
            </w:pPr>
          </w:p>
        </w:tc>
      </w:tr>
      <w:tr w:rsidR="002D7F9B" w14:paraId="20AE46E2" w14:textId="77777777" w:rsidTr="00A30F04">
        <w:trPr>
          <w:cantSplit/>
          <w:trHeight w:val="133"/>
          <w:jc w:val="center"/>
        </w:trPr>
        <w:tc>
          <w:tcPr>
            <w:tcW w:w="4877" w:type="dxa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D24253" w14:textId="77777777" w:rsidR="002D7F9B" w:rsidRDefault="002D7F9B" w:rsidP="002D7F9B">
            <w:pPr>
              <w:pStyle w:val="Standard"/>
              <w:numPr>
                <w:ilvl w:val="0"/>
                <w:numId w:val="4"/>
              </w:numPr>
              <w:tabs>
                <w:tab w:val="left" w:pos="431"/>
                <w:tab w:val="left" w:pos="503"/>
              </w:tabs>
              <w:spacing w:after="200" w:line="276" w:lineRule="auto"/>
              <w:ind w:firstLine="220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молоко</w:t>
            </w:r>
          </w:p>
        </w:tc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472BCB" w14:textId="77777777" w:rsidR="002D7F9B" w:rsidRDefault="002D7F9B" w:rsidP="00A30F04"/>
        </w:tc>
        <w:tc>
          <w:tcPr>
            <w:tcW w:w="1109" w:type="dxa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67C2B8" w14:textId="77777777" w:rsidR="002D7F9B" w:rsidRPr="007B75CB" w:rsidRDefault="002D7F9B" w:rsidP="00A30F04">
            <w:pPr>
              <w:jc w:val="center"/>
            </w:pPr>
            <w:r w:rsidRPr="007B75CB">
              <w:rPr>
                <w:color w:val="000000"/>
              </w:rPr>
              <w:t>59286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A5DA9F" w14:textId="77777777" w:rsidR="002D7F9B" w:rsidRPr="007B75CB" w:rsidRDefault="002D7F9B" w:rsidP="00A30F04">
            <w:pPr>
              <w:pStyle w:val="Standard"/>
              <w:jc w:val="center"/>
              <w:rPr>
                <w:rFonts w:hint="eastAsia"/>
                <w:color w:val="000000"/>
              </w:rPr>
            </w:pPr>
            <w:r w:rsidRPr="007B75CB">
              <w:rPr>
                <w:color w:val="000000"/>
              </w:rPr>
              <w:t>62425</w:t>
            </w:r>
          </w:p>
        </w:tc>
        <w:tc>
          <w:tcPr>
            <w:tcW w:w="133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C0CE12" w14:textId="77777777" w:rsidR="002D7F9B" w:rsidRPr="007B75CB" w:rsidRDefault="002D7F9B" w:rsidP="00A30F04">
            <w:pPr>
              <w:pStyle w:val="Standard"/>
              <w:jc w:val="center"/>
              <w:rPr>
                <w:rFonts w:hint="eastAsia"/>
                <w:color w:val="000000"/>
              </w:rPr>
            </w:pPr>
            <w:r w:rsidRPr="007B75CB">
              <w:rPr>
                <w:color w:val="000000"/>
              </w:rPr>
              <w:t>105,3</w:t>
            </w:r>
          </w:p>
        </w:tc>
      </w:tr>
      <w:tr w:rsidR="002D7F9B" w14:paraId="70B564EC" w14:textId="77777777" w:rsidTr="00A30F04">
        <w:trPr>
          <w:cantSplit/>
          <w:trHeight w:val="133"/>
          <w:jc w:val="center"/>
        </w:trPr>
        <w:tc>
          <w:tcPr>
            <w:tcW w:w="4877" w:type="dxa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E2045F" w14:textId="77777777" w:rsidR="002D7F9B" w:rsidRDefault="002D7F9B" w:rsidP="002D7F9B">
            <w:pPr>
              <w:pStyle w:val="Standard"/>
              <w:numPr>
                <w:ilvl w:val="0"/>
                <w:numId w:val="4"/>
              </w:numPr>
              <w:tabs>
                <w:tab w:val="left" w:pos="431"/>
                <w:tab w:val="left" w:pos="503"/>
              </w:tabs>
              <w:spacing w:after="200" w:line="276" w:lineRule="auto"/>
              <w:ind w:firstLine="220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мясо (скот и птица на убой в живом весе)</w:t>
            </w:r>
          </w:p>
        </w:tc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CE9A28" w14:textId="77777777" w:rsidR="002D7F9B" w:rsidRDefault="002D7F9B" w:rsidP="00A30F04"/>
        </w:tc>
        <w:tc>
          <w:tcPr>
            <w:tcW w:w="1109" w:type="dxa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FCF515" w14:textId="77777777" w:rsidR="002D7F9B" w:rsidRPr="007B75CB" w:rsidRDefault="002D7F9B" w:rsidP="00A30F04">
            <w:pPr>
              <w:jc w:val="center"/>
            </w:pPr>
            <w:r w:rsidRPr="007B75CB">
              <w:rPr>
                <w:color w:val="000000"/>
              </w:rPr>
              <w:t>2245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52E68C" w14:textId="77777777" w:rsidR="002D7F9B" w:rsidRPr="007B75CB" w:rsidRDefault="002D7F9B" w:rsidP="00A30F04">
            <w:pPr>
              <w:pStyle w:val="Standard"/>
              <w:jc w:val="center"/>
              <w:rPr>
                <w:rFonts w:hint="eastAsia"/>
                <w:color w:val="000000"/>
              </w:rPr>
            </w:pPr>
            <w:r w:rsidRPr="007B75CB">
              <w:rPr>
                <w:color w:val="000000"/>
              </w:rPr>
              <w:t>2058,4</w:t>
            </w:r>
          </w:p>
        </w:tc>
        <w:tc>
          <w:tcPr>
            <w:tcW w:w="133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633A03" w14:textId="77777777" w:rsidR="002D7F9B" w:rsidRPr="007B75CB" w:rsidRDefault="002D7F9B" w:rsidP="00A30F04">
            <w:pPr>
              <w:pStyle w:val="Standard"/>
              <w:jc w:val="center"/>
              <w:rPr>
                <w:rFonts w:hint="eastAsia"/>
                <w:color w:val="000000"/>
              </w:rPr>
            </w:pPr>
            <w:r w:rsidRPr="007B75CB">
              <w:rPr>
                <w:color w:val="000000"/>
              </w:rPr>
              <w:t>91,7</w:t>
            </w:r>
          </w:p>
        </w:tc>
      </w:tr>
      <w:tr w:rsidR="002D7F9B" w14:paraId="0B5AB8CA" w14:textId="77777777" w:rsidTr="00A30F04">
        <w:trPr>
          <w:cantSplit/>
          <w:trHeight w:val="360"/>
          <w:jc w:val="center"/>
        </w:trPr>
        <w:tc>
          <w:tcPr>
            <w:tcW w:w="48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ED97C9" w14:textId="77777777" w:rsidR="002D7F9B" w:rsidRDefault="002D7F9B" w:rsidP="002D7F9B">
            <w:pPr>
              <w:pStyle w:val="Standard"/>
              <w:numPr>
                <w:ilvl w:val="0"/>
                <w:numId w:val="4"/>
              </w:numPr>
              <w:tabs>
                <w:tab w:val="left" w:pos="431"/>
                <w:tab w:val="left" w:pos="503"/>
              </w:tabs>
              <w:spacing w:after="200" w:line="276" w:lineRule="auto"/>
              <w:ind w:firstLine="220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 xml:space="preserve">получено яиц, </w:t>
            </w:r>
            <w:proofErr w:type="spellStart"/>
            <w:proofErr w:type="gramStart"/>
            <w:r>
              <w:rPr>
                <w:color w:val="000000"/>
              </w:rPr>
              <w:t>тыс.штук</w:t>
            </w:r>
            <w:proofErr w:type="spellEnd"/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E4E325" w14:textId="77777777" w:rsidR="002D7F9B" w:rsidRDefault="002D7F9B" w:rsidP="00A30F04"/>
        </w:tc>
        <w:tc>
          <w:tcPr>
            <w:tcW w:w="11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EAD64A" w14:textId="77777777" w:rsidR="002D7F9B" w:rsidRPr="007B75CB" w:rsidRDefault="002D7F9B" w:rsidP="00A30F04">
            <w:pPr>
              <w:snapToGrid w:val="0"/>
              <w:jc w:val="center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2B922D" w14:textId="77777777" w:rsidR="002D7F9B" w:rsidRPr="007B75CB" w:rsidRDefault="002D7F9B" w:rsidP="00A30F04">
            <w:pPr>
              <w:pStyle w:val="Standard"/>
              <w:snapToGrid w:val="0"/>
              <w:jc w:val="center"/>
              <w:rPr>
                <w:rFonts w:hint="eastAsia"/>
                <w:color w:val="000000"/>
                <w:lang w:val="en-US"/>
              </w:rPr>
            </w:pPr>
          </w:p>
        </w:tc>
        <w:tc>
          <w:tcPr>
            <w:tcW w:w="1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939226" w14:textId="77777777" w:rsidR="002D7F9B" w:rsidRPr="007B75CB" w:rsidRDefault="002D7F9B" w:rsidP="00A30F04">
            <w:pPr>
              <w:pStyle w:val="Standard"/>
              <w:snapToGrid w:val="0"/>
              <w:jc w:val="center"/>
              <w:rPr>
                <w:rFonts w:hint="eastAsia"/>
                <w:color w:val="000000"/>
              </w:rPr>
            </w:pPr>
          </w:p>
        </w:tc>
      </w:tr>
      <w:tr w:rsidR="002D7F9B" w14:paraId="1E0CD7B3" w14:textId="77777777" w:rsidTr="00A30F04">
        <w:trPr>
          <w:cantSplit/>
          <w:jc w:val="center"/>
        </w:trPr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6FCFF6" w14:textId="77777777" w:rsidR="002D7F9B" w:rsidRDefault="002D7F9B" w:rsidP="00A30F04">
            <w:pPr>
              <w:pStyle w:val="Standard"/>
              <w:tabs>
                <w:tab w:val="left" w:pos="431"/>
                <w:tab w:val="left" w:pos="503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Посевные площади сельскохозяйственных культур, в т.ч.</w:t>
            </w:r>
          </w:p>
          <w:p w14:paraId="0689DB26" w14:textId="77777777" w:rsidR="002D7F9B" w:rsidRDefault="002D7F9B" w:rsidP="00A30F04">
            <w:pPr>
              <w:pStyle w:val="Standard"/>
              <w:tabs>
                <w:tab w:val="left" w:pos="431"/>
                <w:tab w:val="left" w:pos="503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- зерновых и зернобобовых культур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A8FEEB" w14:textId="77777777" w:rsidR="002D7F9B" w:rsidRDefault="002D7F9B" w:rsidP="00A30F04">
            <w:pPr>
              <w:pStyle w:val="Standard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тыс. га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486D76" w14:textId="77777777" w:rsidR="002D7F9B" w:rsidRPr="007B75CB" w:rsidRDefault="002D7F9B" w:rsidP="00A30F0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75CB">
              <w:rPr>
                <w:rFonts w:ascii="Times New Roman" w:hAnsi="Times New Roman" w:cs="Times New Roman"/>
                <w:color w:val="000000"/>
              </w:rPr>
              <w:t>38,44</w:t>
            </w:r>
          </w:p>
          <w:p w14:paraId="249C3DE2" w14:textId="77777777" w:rsidR="002D7F9B" w:rsidRPr="007B75CB" w:rsidRDefault="002D7F9B" w:rsidP="00A30F04">
            <w:pPr>
              <w:snapToGrid w:val="0"/>
              <w:jc w:val="center"/>
            </w:pPr>
            <w:r w:rsidRPr="007B75CB">
              <w:rPr>
                <w:color w:val="000000"/>
              </w:rPr>
              <w:t>15,320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FEBDE0" w14:textId="77777777" w:rsidR="002D7F9B" w:rsidRPr="007B75CB" w:rsidRDefault="002D7F9B" w:rsidP="00A30F04">
            <w:pPr>
              <w:pStyle w:val="Standard"/>
              <w:snapToGrid w:val="0"/>
              <w:jc w:val="center"/>
              <w:rPr>
                <w:rFonts w:hint="eastAsia"/>
                <w:color w:val="000000"/>
              </w:rPr>
            </w:pPr>
            <w:r w:rsidRPr="007B75CB">
              <w:rPr>
                <w:color w:val="000000"/>
              </w:rPr>
              <w:t>38,440</w:t>
            </w:r>
          </w:p>
          <w:p w14:paraId="7FC70BBE" w14:textId="77777777" w:rsidR="002D7F9B" w:rsidRPr="007B75CB" w:rsidRDefault="002D7F9B" w:rsidP="00A30F04">
            <w:pPr>
              <w:pStyle w:val="Standard"/>
              <w:snapToGrid w:val="0"/>
              <w:jc w:val="center"/>
              <w:rPr>
                <w:rFonts w:hint="eastAsia"/>
                <w:color w:val="000000"/>
              </w:rPr>
            </w:pPr>
            <w:r w:rsidRPr="007B75CB">
              <w:rPr>
                <w:color w:val="000000"/>
              </w:rPr>
              <w:t>17,803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1A8245" w14:textId="77777777" w:rsidR="002D7F9B" w:rsidRPr="007B75CB" w:rsidRDefault="002D7F9B" w:rsidP="00A30F04">
            <w:pPr>
              <w:pStyle w:val="Standard"/>
              <w:snapToGrid w:val="0"/>
              <w:jc w:val="center"/>
              <w:rPr>
                <w:rFonts w:hint="eastAsia"/>
                <w:color w:val="000000"/>
              </w:rPr>
            </w:pPr>
          </w:p>
          <w:p w14:paraId="1E04497D" w14:textId="77777777" w:rsidR="002D7F9B" w:rsidRPr="007B75CB" w:rsidRDefault="002D7F9B" w:rsidP="00A30F04">
            <w:pPr>
              <w:pStyle w:val="Standard"/>
              <w:snapToGrid w:val="0"/>
              <w:jc w:val="center"/>
              <w:rPr>
                <w:rFonts w:hint="eastAsia"/>
                <w:color w:val="000000"/>
              </w:rPr>
            </w:pPr>
            <w:r w:rsidRPr="007B75CB">
              <w:rPr>
                <w:color w:val="000000"/>
              </w:rPr>
              <w:t>100</w:t>
            </w:r>
          </w:p>
          <w:p w14:paraId="258411A2" w14:textId="77777777" w:rsidR="002D7F9B" w:rsidRPr="007B75CB" w:rsidRDefault="002D7F9B" w:rsidP="00A30F04">
            <w:pPr>
              <w:pStyle w:val="Standard"/>
              <w:snapToGrid w:val="0"/>
              <w:jc w:val="center"/>
              <w:rPr>
                <w:rFonts w:hint="eastAsia"/>
                <w:color w:val="000000"/>
              </w:rPr>
            </w:pPr>
            <w:r w:rsidRPr="007B75CB">
              <w:rPr>
                <w:color w:val="000000"/>
              </w:rPr>
              <w:t>116,2</w:t>
            </w:r>
          </w:p>
          <w:p w14:paraId="56A549CB" w14:textId="77777777" w:rsidR="002D7F9B" w:rsidRPr="007B75CB" w:rsidRDefault="002D7F9B" w:rsidP="00A30F04">
            <w:pPr>
              <w:pStyle w:val="Standard"/>
              <w:snapToGrid w:val="0"/>
              <w:jc w:val="center"/>
              <w:rPr>
                <w:rFonts w:hint="eastAsia"/>
                <w:color w:val="000000"/>
              </w:rPr>
            </w:pPr>
          </w:p>
        </w:tc>
      </w:tr>
      <w:tr w:rsidR="002D7F9B" w14:paraId="0F88379D" w14:textId="77777777" w:rsidTr="00A30F04">
        <w:trPr>
          <w:cantSplit/>
          <w:jc w:val="center"/>
        </w:trPr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BBB788" w14:textId="77777777" w:rsidR="002D7F9B" w:rsidRDefault="002D7F9B" w:rsidP="00A30F04">
            <w:pPr>
              <w:pStyle w:val="Standard"/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Валовой сбор:</w:t>
            </w:r>
          </w:p>
          <w:p w14:paraId="557CBD83" w14:textId="77777777" w:rsidR="002D7F9B" w:rsidRDefault="002D7F9B" w:rsidP="00A30F04">
            <w:pPr>
              <w:pStyle w:val="Standard"/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- зерновые и зернобобовые культуры (после доработки)</w:t>
            </w:r>
          </w:p>
          <w:p w14:paraId="2D7F3404" w14:textId="77777777" w:rsidR="002D7F9B" w:rsidRDefault="002D7F9B" w:rsidP="00A30F04">
            <w:pPr>
              <w:pStyle w:val="Standard"/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- картофель</w:t>
            </w:r>
          </w:p>
          <w:p w14:paraId="03FB46BD" w14:textId="77777777" w:rsidR="002D7F9B" w:rsidRDefault="002D7F9B" w:rsidP="00A30F04">
            <w:pPr>
              <w:pStyle w:val="Standard"/>
              <w:jc w:val="both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- овощи открытого грунта</w:t>
            </w:r>
          </w:p>
          <w:p w14:paraId="59D5667F" w14:textId="77777777" w:rsidR="002D7F9B" w:rsidRDefault="002D7F9B" w:rsidP="00A30F04">
            <w:pPr>
              <w:pStyle w:val="Standard"/>
              <w:jc w:val="both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- овощи закрытого грунта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CA0BEC" w14:textId="77777777" w:rsidR="002D7F9B" w:rsidRDefault="002D7F9B" w:rsidP="00A30F04">
            <w:pPr>
              <w:pStyle w:val="Standard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тонн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384B40" w14:textId="77777777" w:rsidR="002D7F9B" w:rsidRPr="007B75CB" w:rsidRDefault="002D7F9B" w:rsidP="00A30F04">
            <w:pPr>
              <w:pStyle w:val="Standard"/>
              <w:snapToGrid w:val="0"/>
              <w:jc w:val="center"/>
              <w:rPr>
                <w:rFonts w:hint="eastAsia"/>
                <w:color w:val="000000"/>
              </w:rPr>
            </w:pPr>
          </w:p>
          <w:p w14:paraId="5EABD374" w14:textId="77777777" w:rsidR="002D7F9B" w:rsidRPr="007B75CB" w:rsidRDefault="002D7F9B" w:rsidP="00A30F04">
            <w:pPr>
              <w:pStyle w:val="Standard"/>
              <w:jc w:val="center"/>
              <w:rPr>
                <w:rFonts w:hint="eastAsia"/>
                <w:color w:val="000000"/>
              </w:rPr>
            </w:pPr>
          </w:p>
          <w:p w14:paraId="00DBF6FD" w14:textId="77777777" w:rsidR="002D7F9B" w:rsidRPr="007B75CB" w:rsidRDefault="002D7F9B" w:rsidP="00A30F04">
            <w:pPr>
              <w:pStyle w:val="Standard"/>
              <w:jc w:val="center"/>
              <w:rPr>
                <w:rFonts w:hint="eastAsia"/>
                <w:color w:val="000000"/>
              </w:rPr>
            </w:pPr>
            <w:r w:rsidRPr="007B75CB">
              <w:rPr>
                <w:color w:val="000000"/>
              </w:rPr>
              <w:t>50442</w:t>
            </w:r>
          </w:p>
          <w:p w14:paraId="119F0654" w14:textId="77777777" w:rsidR="002D7F9B" w:rsidRPr="007B75CB" w:rsidRDefault="002D7F9B" w:rsidP="00A30F04">
            <w:pPr>
              <w:pStyle w:val="Standard"/>
              <w:jc w:val="center"/>
              <w:rPr>
                <w:rFonts w:hint="eastAsia"/>
                <w:color w:val="000000"/>
              </w:rPr>
            </w:pPr>
            <w:r w:rsidRPr="007B75CB">
              <w:rPr>
                <w:color w:val="000000"/>
              </w:rPr>
              <w:t>4318</w:t>
            </w:r>
          </w:p>
          <w:p w14:paraId="1CC283C2" w14:textId="77777777" w:rsidR="002D7F9B" w:rsidRPr="007B75CB" w:rsidRDefault="002D7F9B" w:rsidP="00A30F04">
            <w:pPr>
              <w:jc w:val="center"/>
            </w:pPr>
            <w:r w:rsidRPr="007B75CB">
              <w:rPr>
                <w:color w:val="000000"/>
              </w:rPr>
              <w:t>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457424" w14:textId="77777777" w:rsidR="002D7F9B" w:rsidRPr="007B75CB" w:rsidRDefault="002D7F9B" w:rsidP="00A30F04">
            <w:pPr>
              <w:pStyle w:val="Standard"/>
              <w:snapToGrid w:val="0"/>
              <w:jc w:val="center"/>
              <w:rPr>
                <w:rFonts w:hint="eastAsia"/>
                <w:color w:val="000000"/>
              </w:rPr>
            </w:pPr>
          </w:p>
          <w:p w14:paraId="1C85764A" w14:textId="77777777" w:rsidR="002D7F9B" w:rsidRPr="007B75CB" w:rsidRDefault="002D7F9B" w:rsidP="00A30F04">
            <w:pPr>
              <w:pStyle w:val="Standard"/>
              <w:jc w:val="center"/>
              <w:rPr>
                <w:rFonts w:hint="eastAsia"/>
                <w:color w:val="000000"/>
              </w:rPr>
            </w:pPr>
          </w:p>
          <w:p w14:paraId="4717B1A6" w14:textId="77777777" w:rsidR="002D7F9B" w:rsidRPr="007B75CB" w:rsidRDefault="002D7F9B" w:rsidP="00A30F04">
            <w:pPr>
              <w:pStyle w:val="Standard"/>
              <w:jc w:val="center"/>
              <w:rPr>
                <w:rFonts w:hint="eastAsia"/>
                <w:color w:val="000000"/>
              </w:rPr>
            </w:pPr>
            <w:r w:rsidRPr="007B75CB">
              <w:rPr>
                <w:color w:val="000000"/>
              </w:rPr>
              <w:t>65228</w:t>
            </w:r>
          </w:p>
          <w:p w14:paraId="7307130E" w14:textId="77777777" w:rsidR="002D7F9B" w:rsidRPr="007B75CB" w:rsidRDefault="002D7F9B" w:rsidP="00A30F04">
            <w:pPr>
              <w:pStyle w:val="Standard"/>
              <w:jc w:val="center"/>
              <w:rPr>
                <w:rFonts w:hint="eastAsia"/>
                <w:color w:val="000000"/>
              </w:rPr>
            </w:pPr>
            <w:r w:rsidRPr="007B75CB">
              <w:rPr>
                <w:color w:val="000000"/>
              </w:rPr>
              <w:t>7245</w:t>
            </w:r>
          </w:p>
          <w:p w14:paraId="7172F38C" w14:textId="77777777" w:rsidR="002D7F9B" w:rsidRPr="007B75CB" w:rsidRDefault="002D7F9B" w:rsidP="00A30F04">
            <w:pPr>
              <w:pStyle w:val="Standard"/>
              <w:jc w:val="center"/>
              <w:rPr>
                <w:rFonts w:hint="eastAsia"/>
                <w:color w:val="000000"/>
              </w:rPr>
            </w:pPr>
            <w:r w:rsidRPr="007B75CB">
              <w:rPr>
                <w:color w:val="000000"/>
              </w:rPr>
              <w:t>550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F63E9D" w14:textId="77777777" w:rsidR="002D7F9B" w:rsidRPr="007B75CB" w:rsidRDefault="002D7F9B" w:rsidP="00A30F04">
            <w:pPr>
              <w:pStyle w:val="Standard"/>
              <w:snapToGrid w:val="0"/>
              <w:jc w:val="center"/>
              <w:rPr>
                <w:rFonts w:hint="eastAsia"/>
                <w:color w:val="000000"/>
              </w:rPr>
            </w:pPr>
          </w:p>
          <w:p w14:paraId="3ECCF782" w14:textId="77777777" w:rsidR="002D7F9B" w:rsidRPr="007B75CB" w:rsidRDefault="002D7F9B" w:rsidP="00A30F04">
            <w:pPr>
              <w:pStyle w:val="Standard"/>
              <w:jc w:val="center"/>
              <w:rPr>
                <w:rFonts w:hint="eastAsia"/>
                <w:color w:val="000000"/>
              </w:rPr>
            </w:pPr>
          </w:p>
          <w:p w14:paraId="58401456" w14:textId="77777777" w:rsidR="002D7F9B" w:rsidRPr="007B75CB" w:rsidRDefault="002D7F9B" w:rsidP="00A30F04">
            <w:pPr>
              <w:pStyle w:val="Standard"/>
              <w:jc w:val="center"/>
              <w:rPr>
                <w:rFonts w:hint="eastAsia"/>
                <w:color w:val="000000"/>
              </w:rPr>
            </w:pPr>
            <w:r w:rsidRPr="007B75CB">
              <w:rPr>
                <w:color w:val="000000"/>
              </w:rPr>
              <w:t>129,3</w:t>
            </w:r>
          </w:p>
          <w:p w14:paraId="2D59067A" w14:textId="77777777" w:rsidR="002D7F9B" w:rsidRPr="007B75CB" w:rsidRDefault="002D7F9B" w:rsidP="00A30F04">
            <w:pPr>
              <w:pStyle w:val="Standard"/>
              <w:jc w:val="center"/>
              <w:rPr>
                <w:rFonts w:hint="eastAsia"/>
                <w:color w:val="000000"/>
              </w:rPr>
            </w:pPr>
            <w:r w:rsidRPr="007B75CB">
              <w:rPr>
                <w:color w:val="000000"/>
              </w:rPr>
              <w:t>167,7</w:t>
            </w:r>
          </w:p>
          <w:p w14:paraId="4B5A4AFD" w14:textId="77777777" w:rsidR="002D7F9B" w:rsidRPr="007B75CB" w:rsidRDefault="002D7F9B" w:rsidP="00A30F04">
            <w:pPr>
              <w:pStyle w:val="Standard"/>
              <w:jc w:val="center"/>
              <w:rPr>
                <w:rFonts w:hint="eastAsia"/>
                <w:color w:val="000000"/>
              </w:rPr>
            </w:pPr>
            <w:r w:rsidRPr="007B75CB">
              <w:rPr>
                <w:color w:val="000000"/>
              </w:rPr>
              <w:t>137,5</w:t>
            </w:r>
          </w:p>
          <w:p w14:paraId="61FBAF7D" w14:textId="77777777" w:rsidR="002D7F9B" w:rsidRPr="007B75CB" w:rsidRDefault="002D7F9B" w:rsidP="00A30F04">
            <w:pPr>
              <w:pStyle w:val="Standard"/>
              <w:jc w:val="center"/>
              <w:rPr>
                <w:rFonts w:hint="eastAsia"/>
                <w:color w:val="000000"/>
              </w:rPr>
            </w:pPr>
          </w:p>
        </w:tc>
      </w:tr>
      <w:tr w:rsidR="002D7F9B" w14:paraId="50497690" w14:textId="77777777" w:rsidTr="00A30F04">
        <w:trPr>
          <w:cantSplit/>
          <w:jc w:val="center"/>
        </w:trPr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CA3668" w14:textId="77777777" w:rsidR="002D7F9B" w:rsidRDefault="002D7F9B" w:rsidP="00A30F04">
            <w:pPr>
              <w:pStyle w:val="Standard"/>
              <w:jc w:val="both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lastRenderedPageBreak/>
              <w:t>Урожайность зерновых культур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9632B6" w14:textId="77777777" w:rsidR="002D7F9B" w:rsidRDefault="002D7F9B" w:rsidP="00A30F04">
            <w:pPr>
              <w:pStyle w:val="Standard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ц/га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243E91" w14:textId="77777777" w:rsidR="002D7F9B" w:rsidRDefault="002D7F9B" w:rsidP="00A30F04">
            <w:pPr>
              <w:snapToGrid w:val="0"/>
              <w:jc w:val="center"/>
            </w:pPr>
            <w:r>
              <w:rPr>
                <w:color w:val="000000"/>
              </w:rPr>
              <w:t>32,9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812156" w14:textId="77777777" w:rsidR="002D7F9B" w:rsidRDefault="002D7F9B" w:rsidP="00A30F04">
            <w:pPr>
              <w:pStyle w:val="Standard"/>
              <w:snapToGrid w:val="0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36,7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E89FDC" w14:textId="77777777" w:rsidR="002D7F9B" w:rsidRDefault="002D7F9B" w:rsidP="00A30F04">
            <w:pPr>
              <w:pStyle w:val="Standard"/>
              <w:snapToGrid w:val="0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111,5</w:t>
            </w:r>
          </w:p>
        </w:tc>
      </w:tr>
    </w:tbl>
    <w:p w14:paraId="2D5662A2" w14:textId="77777777" w:rsidR="002D7F9B" w:rsidRDefault="002D7F9B" w:rsidP="002D7F9B">
      <w:pPr>
        <w:pStyle w:val="Standard"/>
        <w:jc w:val="center"/>
        <w:rPr>
          <w:rFonts w:hint="eastAsia"/>
          <w:b/>
          <w:color w:val="000000"/>
          <w:lang w:eastAsia="ar-SA"/>
        </w:rPr>
      </w:pPr>
    </w:p>
    <w:p w14:paraId="66129F0A" w14:textId="77777777" w:rsidR="002D7F9B" w:rsidRDefault="002D7F9B" w:rsidP="002D7F9B">
      <w:pPr>
        <w:pStyle w:val="Standard"/>
        <w:jc w:val="center"/>
        <w:rPr>
          <w:rFonts w:hint="eastAsia"/>
          <w:b/>
          <w:color w:val="000000"/>
          <w:lang w:eastAsia="ar-SA"/>
        </w:rPr>
      </w:pPr>
      <w:r>
        <w:rPr>
          <w:b/>
          <w:color w:val="000000"/>
          <w:lang w:eastAsia="ar-SA"/>
        </w:rPr>
        <w:t>Меры государственной поддержки сельхозпроизводителей</w:t>
      </w:r>
    </w:p>
    <w:p w14:paraId="736C39B1" w14:textId="77777777" w:rsidR="002D7F9B" w:rsidRDefault="002D7F9B" w:rsidP="002D7F9B">
      <w:pPr>
        <w:pStyle w:val="Standard"/>
        <w:jc w:val="center"/>
        <w:rPr>
          <w:rFonts w:hint="eastAsia"/>
          <w:i/>
          <w:color w:val="000000"/>
          <w:lang w:eastAsia="ar-SA"/>
        </w:rPr>
      </w:pPr>
      <w:r>
        <w:rPr>
          <w:i/>
          <w:color w:val="000000"/>
          <w:lang w:eastAsia="ar-SA"/>
        </w:rPr>
        <w:t>(по всем категориям хозяйств)</w:t>
      </w:r>
    </w:p>
    <w:p w14:paraId="19EE2D32" w14:textId="77777777" w:rsidR="002D7F9B" w:rsidRDefault="002D7F9B" w:rsidP="002D7F9B">
      <w:pPr>
        <w:pStyle w:val="Standard"/>
        <w:ind w:firstLine="567"/>
        <w:jc w:val="center"/>
        <w:rPr>
          <w:rFonts w:hint="eastAsia"/>
          <w:b/>
          <w:i/>
          <w:color w:val="000000"/>
          <w:sz w:val="16"/>
          <w:szCs w:val="20"/>
          <w:lang w:eastAsia="ar-SA"/>
        </w:rPr>
      </w:pPr>
    </w:p>
    <w:p w14:paraId="61488E3C" w14:textId="77777777" w:rsidR="002D7F9B" w:rsidRDefault="002D7F9B" w:rsidP="002D7F9B">
      <w:pPr>
        <w:pStyle w:val="Standard"/>
        <w:ind w:firstLine="567"/>
        <w:jc w:val="both"/>
        <w:rPr>
          <w:rFonts w:hint="eastAsia"/>
        </w:rPr>
      </w:pPr>
      <w:r w:rsidRPr="00AA3A31">
        <w:rPr>
          <w:i/>
          <w:color w:val="000000"/>
          <w:lang w:eastAsia="ar-SA"/>
        </w:rPr>
        <w:t>За отчетный период</w:t>
      </w:r>
      <w:r w:rsidRPr="00AA3A31">
        <w:rPr>
          <w:color w:val="000000"/>
          <w:lang w:eastAsia="ar-SA"/>
        </w:rPr>
        <w:t xml:space="preserve"> финансовая поддержка предоставлена на общую сумму 179,8 млн. руб.</w:t>
      </w:r>
    </w:p>
    <w:p w14:paraId="3785810B" w14:textId="77777777" w:rsidR="002D7F9B" w:rsidRDefault="002D7F9B" w:rsidP="002D7F9B">
      <w:pPr>
        <w:pStyle w:val="Standard"/>
        <w:ind w:firstLine="567"/>
        <w:jc w:val="both"/>
        <w:rPr>
          <w:rFonts w:hint="eastAsia"/>
          <w:color w:val="000000"/>
          <w:sz w:val="12"/>
          <w:lang w:eastAsia="ar-SA"/>
        </w:rPr>
      </w:pPr>
      <w:r>
        <w:rPr>
          <w:color w:val="000000"/>
          <w:sz w:val="12"/>
          <w:lang w:eastAsia="ar-SA"/>
        </w:rPr>
        <w:t xml:space="preserve"> </w:t>
      </w:r>
    </w:p>
    <w:tbl>
      <w:tblPr>
        <w:tblW w:w="485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4"/>
        <w:gridCol w:w="1559"/>
        <w:gridCol w:w="1562"/>
      </w:tblGrid>
      <w:tr w:rsidR="002D7F9B" w14:paraId="67A8B98B" w14:textId="77777777" w:rsidTr="00A30F04">
        <w:trPr>
          <w:trHeight w:val="962"/>
          <w:tblHeader/>
          <w:jc w:val="center"/>
        </w:trPr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45665" w14:textId="77777777" w:rsidR="002D7F9B" w:rsidRDefault="002D7F9B" w:rsidP="00A30F04">
            <w:pPr>
              <w:pStyle w:val="Standard"/>
              <w:snapToGrid w:val="0"/>
              <w:jc w:val="center"/>
              <w:rPr>
                <w:rFonts w:hint="eastAsia"/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Наименование вида поддержки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31A88" w14:textId="77777777" w:rsidR="002D7F9B" w:rsidRDefault="002D7F9B" w:rsidP="00A30F04">
            <w:pPr>
              <w:pStyle w:val="Standard"/>
              <w:snapToGrid w:val="0"/>
              <w:jc w:val="center"/>
              <w:rPr>
                <w:rFonts w:hint="eastAsia"/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Сумма поддержки</w:t>
            </w:r>
          </w:p>
          <w:p w14:paraId="00FDDC4E" w14:textId="77777777" w:rsidR="002D7F9B" w:rsidRDefault="002D7F9B" w:rsidP="00A30F04">
            <w:pPr>
              <w:pStyle w:val="Standard"/>
              <w:snapToGrid w:val="0"/>
              <w:jc w:val="center"/>
              <w:rPr>
                <w:rFonts w:hint="eastAsia"/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(млн. руб.)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94A6B" w14:textId="77777777" w:rsidR="002D7F9B" w:rsidRDefault="002D7F9B" w:rsidP="00A30F04">
            <w:pPr>
              <w:pStyle w:val="Standard"/>
              <w:jc w:val="center"/>
              <w:rPr>
                <w:rFonts w:hint="eastAsia"/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Число получателей</w:t>
            </w:r>
          </w:p>
        </w:tc>
      </w:tr>
      <w:tr w:rsidR="002D7F9B" w14:paraId="7718F83F" w14:textId="77777777" w:rsidTr="00A30F04">
        <w:trPr>
          <w:trHeight w:val="315"/>
          <w:jc w:val="center"/>
        </w:trPr>
        <w:tc>
          <w:tcPr>
            <w:tcW w:w="9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30A8F" w14:textId="77777777" w:rsidR="002D7F9B" w:rsidRDefault="002D7F9B" w:rsidP="00A30F04">
            <w:pPr>
              <w:pStyle w:val="Standard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r>
              <w:rPr>
                <w:rFonts w:eastAsia="Calibri"/>
                <w:b/>
                <w:i/>
                <w:color w:val="000000"/>
                <w:lang w:eastAsia="en-US"/>
              </w:rPr>
              <w:t>Отчетный период</w:t>
            </w:r>
          </w:p>
        </w:tc>
      </w:tr>
      <w:tr w:rsidR="002D7F9B" w14:paraId="5D843AB8" w14:textId="77777777" w:rsidTr="00A30F04">
        <w:trPr>
          <w:trHeight w:val="315"/>
          <w:jc w:val="center"/>
        </w:trPr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88319" w14:textId="77777777" w:rsidR="002D7F9B" w:rsidRPr="00AA3A31" w:rsidRDefault="002D7F9B" w:rsidP="00A30F04">
            <w:pPr>
              <w:pStyle w:val="Standard"/>
              <w:jc w:val="both"/>
              <w:rPr>
                <w:rFonts w:hint="eastAsia"/>
                <w:iCs/>
                <w:color w:val="000000"/>
              </w:rPr>
            </w:pPr>
            <w:r w:rsidRPr="00AA3A31">
              <w:rPr>
                <w:iCs/>
                <w:color w:val="000000"/>
              </w:rPr>
              <w:t>Субсидии на возмещение части затрат на поддержку производства молока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A1373" w14:textId="77777777" w:rsidR="002D7F9B" w:rsidRPr="00AA3A31" w:rsidRDefault="002D7F9B" w:rsidP="00A30F04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 w:rsidRPr="00AA3A31">
              <w:rPr>
                <w:rFonts w:eastAsia="Calibri"/>
                <w:color w:val="000000"/>
                <w:lang w:eastAsia="en-US"/>
              </w:rPr>
              <w:t>84,5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8F38D" w14:textId="77777777" w:rsidR="002D7F9B" w:rsidRPr="00AA3A31" w:rsidRDefault="002D7F9B" w:rsidP="00A30F04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 w:rsidRPr="00AA3A31">
              <w:rPr>
                <w:rFonts w:eastAsia="Calibri"/>
                <w:color w:val="000000"/>
                <w:lang w:eastAsia="en-US"/>
              </w:rPr>
              <w:t>9</w:t>
            </w:r>
          </w:p>
        </w:tc>
      </w:tr>
      <w:tr w:rsidR="002D7F9B" w14:paraId="70503B99" w14:textId="77777777" w:rsidTr="00A30F04">
        <w:trPr>
          <w:trHeight w:val="315"/>
          <w:jc w:val="center"/>
        </w:trPr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7E29" w14:textId="77777777" w:rsidR="002D7F9B" w:rsidRPr="00AA3A31" w:rsidRDefault="002D7F9B" w:rsidP="00A30F04">
            <w:pPr>
              <w:pStyle w:val="Standard"/>
              <w:jc w:val="both"/>
              <w:rPr>
                <w:rFonts w:hint="eastAsia"/>
                <w:iCs/>
                <w:color w:val="000000"/>
              </w:rPr>
            </w:pPr>
            <w:r w:rsidRPr="00AA3A31">
              <w:rPr>
                <w:iCs/>
                <w:color w:val="000000"/>
              </w:rPr>
              <w:t>Возмещение части затрат на проведение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DB227" w14:textId="77777777" w:rsidR="002D7F9B" w:rsidRPr="00AA3A31" w:rsidRDefault="002D7F9B" w:rsidP="00A30F04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 w:rsidRPr="00AA3A31">
              <w:rPr>
                <w:rFonts w:eastAsia="Calibri"/>
                <w:color w:val="000000"/>
                <w:lang w:eastAsia="en-US"/>
              </w:rPr>
              <w:t>4,8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8520A" w14:textId="77777777" w:rsidR="002D7F9B" w:rsidRPr="00AA3A31" w:rsidRDefault="002D7F9B" w:rsidP="00A30F04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 w:rsidRPr="00AA3A31">
              <w:rPr>
                <w:rFonts w:eastAsia="Calibri"/>
                <w:color w:val="000000"/>
                <w:lang w:eastAsia="en-US"/>
              </w:rPr>
              <w:t>15</w:t>
            </w:r>
          </w:p>
        </w:tc>
      </w:tr>
      <w:tr w:rsidR="002D7F9B" w14:paraId="5B889264" w14:textId="77777777" w:rsidTr="00A30F04">
        <w:trPr>
          <w:trHeight w:val="433"/>
          <w:jc w:val="center"/>
        </w:trPr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B410F" w14:textId="77777777" w:rsidR="002D7F9B" w:rsidRPr="00AA3A31" w:rsidRDefault="002D7F9B" w:rsidP="00A30F04">
            <w:pPr>
              <w:pStyle w:val="Standard"/>
              <w:jc w:val="both"/>
              <w:rPr>
                <w:rFonts w:hint="eastAsia"/>
                <w:color w:val="000000"/>
              </w:rPr>
            </w:pPr>
            <w:r w:rsidRPr="00AA3A31">
              <w:rPr>
                <w:color w:val="000000"/>
              </w:rPr>
              <w:t>На возмещение затрат по элитному семеноводству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BCC9E" w14:textId="77777777" w:rsidR="002D7F9B" w:rsidRPr="00AA3A31" w:rsidRDefault="002D7F9B" w:rsidP="00A30F04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 w:rsidRPr="00AA3A31">
              <w:rPr>
                <w:rFonts w:eastAsia="Calibri"/>
                <w:color w:val="000000"/>
                <w:lang w:eastAsia="en-US"/>
              </w:rPr>
              <w:t>3,2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5A005" w14:textId="77777777" w:rsidR="002D7F9B" w:rsidRPr="00AA3A31" w:rsidRDefault="002D7F9B" w:rsidP="00A30F04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 w:rsidRPr="00AA3A31">
              <w:rPr>
                <w:rFonts w:eastAsia="Calibri"/>
                <w:color w:val="000000"/>
                <w:lang w:eastAsia="en-US"/>
              </w:rPr>
              <w:t>13</w:t>
            </w:r>
          </w:p>
        </w:tc>
      </w:tr>
      <w:tr w:rsidR="002D7F9B" w14:paraId="156DA381" w14:textId="77777777" w:rsidTr="00A30F04">
        <w:trPr>
          <w:trHeight w:val="315"/>
          <w:jc w:val="center"/>
        </w:trPr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4F779" w14:textId="77777777" w:rsidR="002D7F9B" w:rsidRPr="00AA3A31" w:rsidRDefault="002D7F9B" w:rsidP="00A30F04">
            <w:pPr>
              <w:pStyle w:val="Standard"/>
              <w:jc w:val="both"/>
              <w:rPr>
                <w:rFonts w:hint="eastAsia"/>
                <w:color w:val="000000"/>
              </w:rPr>
            </w:pPr>
            <w:r w:rsidRPr="00AA3A31">
              <w:rPr>
                <w:color w:val="000000"/>
              </w:rPr>
              <w:t>На возмещение затрат по племенному животноводству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69B13" w14:textId="77777777" w:rsidR="002D7F9B" w:rsidRPr="00AA3A31" w:rsidRDefault="002D7F9B" w:rsidP="00A30F04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 w:rsidRPr="00AA3A31">
              <w:rPr>
                <w:rFonts w:eastAsia="Calibri"/>
                <w:color w:val="000000"/>
                <w:lang w:eastAsia="en-US"/>
              </w:rPr>
              <w:t>22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7F1A2" w14:textId="77777777" w:rsidR="002D7F9B" w:rsidRPr="00AA3A31" w:rsidRDefault="002D7F9B" w:rsidP="00A30F04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 w:rsidRPr="00AA3A31">
              <w:rPr>
                <w:rFonts w:eastAsia="Calibri"/>
                <w:color w:val="000000"/>
                <w:lang w:eastAsia="en-US"/>
              </w:rPr>
              <w:t>6</w:t>
            </w:r>
          </w:p>
        </w:tc>
      </w:tr>
      <w:tr w:rsidR="002D7F9B" w14:paraId="60EEE904" w14:textId="77777777" w:rsidTr="00A30F04">
        <w:trPr>
          <w:trHeight w:val="315"/>
          <w:jc w:val="center"/>
        </w:trPr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64290" w14:textId="77777777" w:rsidR="002D7F9B" w:rsidRPr="00AA3A31" w:rsidRDefault="002D7F9B" w:rsidP="00A30F04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A3A31">
              <w:rPr>
                <w:rFonts w:ascii="Times New Roman" w:hAnsi="Times New Roman" w:cs="Times New Roman"/>
                <w:color w:val="000000"/>
              </w:rPr>
              <w:t>Поддержка мясного скотоводства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458B8" w14:textId="77777777" w:rsidR="002D7F9B" w:rsidRPr="00AA3A31" w:rsidRDefault="002D7F9B" w:rsidP="00A30F04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 w:rsidRPr="00AA3A31">
              <w:rPr>
                <w:rFonts w:eastAsia="Calibri"/>
                <w:color w:val="000000"/>
                <w:lang w:eastAsia="en-US"/>
              </w:rPr>
              <w:t>8,8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C4C7C" w14:textId="77777777" w:rsidR="002D7F9B" w:rsidRPr="00AA3A31" w:rsidRDefault="002D7F9B" w:rsidP="00A30F04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 w:rsidRPr="00AA3A31">
              <w:rPr>
                <w:rFonts w:eastAsia="Calibri"/>
                <w:color w:val="000000"/>
                <w:lang w:eastAsia="en-US"/>
              </w:rPr>
              <w:t>5</w:t>
            </w:r>
          </w:p>
        </w:tc>
      </w:tr>
      <w:tr w:rsidR="002D7F9B" w14:paraId="52C1443C" w14:textId="77777777" w:rsidTr="00A30F04">
        <w:trPr>
          <w:trHeight w:val="315"/>
          <w:jc w:val="center"/>
        </w:trPr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E3297" w14:textId="77777777" w:rsidR="002D7F9B" w:rsidRPr="00AA3A31" w:rsidRDefault="002D7F9B" w:rsidP="00A30F04">
            <w:pPr>
              <w:pStyle w:val="Standard"/>
              <w:jc w:val="both"/>
              <w:rPr>
                <w:rFonts w:hint="eastAsia"/>
                <w:color w:val="000000"/>
              </w:rPr>
            </w:pPr>
            <w:r w:rsidRPr="00AA3A31">
              <w:rPr>
                <w:color w:val="000000"/>
              </w:rPr>
              <w:t>На возмещение затрат на приобретение оборудования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B986" w14:textId="77777777" w:rsidR="002D7F9B" w:rsidRPr="00AA3A31" w:rsidRDefault="002D7F9B" w:rsidP="00A30F04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 w:rsidRPr="00AA3A31">
              <w:rPr>
                <w:rFonts w:eastAsia="Calibri"/>
                <w:color w:val="000000"/>
                <w:lang w:eastAsia="en-US"/>
              </w:rPr>
              <w:t>21,4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52E62" w14:textId="77777777" w:rsidR="002D7F9B" w:rsidRPr="00AA3A31" w:rsidRDefault="002D7F9B" w:rsidP="00A30F04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 w:rsidRPr="00AA3A31">
              <w:rPr>
                <w:rFonts w:eastAsia="Calibri"/>
                <w:color w:val="000000"/>
                <w:lang w:eastAsia="en-US"/>
              </w:rPr>
              <w:t>8</w:t>
            </w:r>
          </w:p>
        </w:tc>
      </w:tr>
      <w:tr w:rsidR="002D7F9B" w14:paraId="57756891" w14:textId="77777777" w:rsidTr="00A30F04">
        <w:trPr>
          <w:trHeight w:val="315"/>
          <w:jc w:val="center"/>
        </w:trPr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39B72" w14:textId="77777777" w:rsidR="002D7F9B" w:rsidRPr="00AA3A31" w:rsidRDefault="002D7F9B" w:rsidP="00A30F04">
            <w:pPr>
              <w:pStyle w:val="Standard"/>
              <w:jc w:val="both"/>
              <w:rPr>
                <w:rFonts w:hint="eastAsia"/>
                <w:color w:val="000000"/>
              </w:rPr>
            </w:pPr>
            <w:r w:rsidRPr="00AA3A31">
              <w:rPr>
                <w:color w:val="000000"/>
              </w:rPr>
              <w:t>На возмещение процентной ставки по кредитам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F429A" w14:textId="77777777" w:rsidR="002D7F9B" w:rsidRPr="00AA3A31" w:rsidRDefault="002D7F9B" w:rsidP="00A30F04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 w:rsidRPr="00AA3A31">
              <w:rPr>
                <w:rFonts w:eastAsia="Calibri"/>
                <w:color w:val="000000"/>
                <w:lang w:eastAsia="en-US"/>
              </w:rPr>
              <w:t>14,6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ACDC8" w14:textId="77777777" w:rsidR="002D7F9B" w:rsidRPr="00AA3A31" w:rsidRDefault="002D7F9B" w:rsidP="00A30F04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 w:rsidRPr="00AA3A31">
              <w:rPr>
                <w:rFonts w:eastAsia="Calibri"/>
                <w:color w:val="000000"/>
                <w:lang w:eastAsia="en-US"/>
              </w:rPr>
              <w:t>3</w:t>
            </w:r>
          </w:p>
        </w:tc>
      </w:tr>
      <w:tr w:rsidR="002D7F9B" w14:paraId="5B9D758D" w14:textId="77777777" w:rsidTr="00A30F04">
        <w:trPr>
          <w:trHeight w:val="315"/>
          <w:jc w:val="center"/>
        </w:trPr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966A1" w14:textId="77777777" w:rsidR="002D7F9B" w:rsidRPr="00AA3A31" w:rsidRDefault="002D7F9B" w:rsidP="00A30F04">
            <w:pPr>
              <w:pStyle w:val="Standard"/>
              <w:jc w:val="both"/>
              <w:rPr>
                <w:rFonts w:hint="eastAsia"/>
                <w:color w:val="000000"/>
              </w:rPr>
            </w:pPr>
            <w:r w:rsidRPr="00AA3A31">
              <w:rPr>
                <w:color w:val="000000"/>
              </w:rPr>
              <w:t>На стимулирование производства картофеля и овощей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3142B" w14:textId="77777777" w:rsidR="002D7F9B" w:rsidRPr="00AA3A31" w:rsidRDefault="002D7F9B" w:rsidP="00A30F04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 w:rsidRPr="00AA3A31">
              <w:rPr>
                <w:rFonts w:eastAsia="Calibri"/>
                <w:color w:val="000000"/>
                <w:lang w:eastAsia="en-US"/>
              </w:rPr>
              <w:t>1,2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97BC1" w14:textId="77777777" w:rsidR="002D7F9B" w:rsidRPr="00AA3A31" w:rsidRDefault="002D7F9B" w:rsidP="00A30F04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 w:rsidRPr="00AA3A31">
              <w:rPr>
                <w:rFonts w:eastAsia="Calibri"/>
                <w:color w:val="000000"/>
                <w:lang w:eastAsia="en-US"/>
              </w:rPr>
              <w:t xml:space="preserve"> 2</w:t>
            </w:r>
          </w:p>
        </w:tc>
      </w:tr>
      <w:tr w:rsidR="002D7F9B" w14:paraId="7375B0DA" w14:textId="77777777" w:rsidTr="00A30F04">
        <w:trPr>
          <w:trHeight w:val="315"/>
          <w:jc w:val="center"/>
        </w:trPr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38547" w14:textId="77777777" w:rsidR="002D7F9B" w:rsidRPr="00AA3A31" w:rsidRDefault="002D7F9B" w:rsidP="00A30F04">
            <w:pPr>
              <w:pStyle w:val="Standard"/>
              <w:jc w:val="both"/>
              <w:rPr>
                <w:rFonts w:hint="eastAsia"/>
                <w:color w:val="000000"/>
              </w:rPr>
            </w:pPr>
            <w:r w:rsidRPr="00AA3A31">
              <w:rPr>
                <w:rFonts w:ascii="Times New Roman" w:hAnsi="Times New Roman" w:cs="Times New Roman"/>
                <w:color w:val="000000"/>
              </w:rPr>
              <w:t>На</w:t>
            </w:r>
            <w:r w:rsidRPr="00AA3A31">
              <w:rPr>
                <w:color w:val="000000"/>
              </w:rPr>
              <w:t xml:space="preserve"> возмещение части затрат на производство и реализацию зерновых культур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CD393" w14:textId="77777777" w:rsidR="002D7F9B" w:rsidRPr="00AA3A31" w:rsidRDefault="002D7F9B" w:rsidP="00A30F04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 w:rsidRPr="00AA3A31">
              <w:rPr>
                <w:rFonts w:eastAsia="Calibri"/>
                <w:color w:val="000000"/>
                <w:lang w:eastAsia="en-US"/>
              </w:rPr>
              <w:t>4,1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DA5FE" w14:textId="77777777" w:rsidR="002D7F9B" w:rsidRPr="00AA3A31" w:rsidRDefault="002D7F9B" w:rsidP="00A30F04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 w:rsidRPr="00AA3A31">
              <w:rPr>
                <w:rFonts w:eastAsia="Calibri"/>
                <w:color w:val="000000"/>
                <w:lang w:eastAsia="en-US"/>
              </w:rPr>
              <w:t>9</w:t>
            </w:r>
          </w:p>
        </w:tc>
      </w:tr>
      <w:tr w:rsidR="002D7F9B" w14:paraId="3B07340B" w14:textId="77777777" w:rsidTr="00A30F04">
        <w:trPr>
          <w:trHeight w:val="315"/>
          <w:jc w:val="center"/>
        </w:trPr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E8227" w14:textId="77777777" w:rsidR="002D7F9B" w:rsidRPr="00AA3A31" w:rsidRDefault="002D7F9B" w:rsidP="00A30F04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A3A31">
              <w:rPr>
                <w:rFonts w:ascii="Times New Roman" w:hAnsi="Times New Roman" w:cs="Times New Roman"/>
                <w:color w:val="000000"/>
              </w:rPr>
              <w:t>На выплату страховой премии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3B576" w14:textId="77777777" w:rsidR="002D7F9B" w:rsidRPr="00AA3A31" w:rsidRDefault="002D7F9B" w:rsidP="00A30F04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 w:rsidRPr="00AA3A31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5388C" w14:textId="77777777" w:rsidR="002D7F9B" w:rsidRPr="00AA3A31" w:rsidRDefault="002D7F9B" w:rsidP="00A30F04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 w:rsidRPr="00AA3A31">
              <w:rPr>
                <w:rFonts w:eastAsia="Calibri"/>
                <w:color w:val="000000"/>
                <w:lang w:eastAsia="en-US"/>
              </w:rPr>
              <w:t>4</w:t>
            </w:r>
          </w:p>
        </w:tc>
      </w:tr>
      <w:tr w:rsidR="002D7F9B" w14:paraId="759E43FE" w14:textId="77777777" w:rsidTr="00A30F04">
        <w:trPr>
          <w:trHeight w:val="315"/>
          <w:jc w:val="center"/>
        </w:trPr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45407" w14:textId="77777777" w:rsidR="002D7F9B" w:rsidRDefault="002D7F9B" w:rsidP="00A30F04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Субсидии на развитие молочного скотоводства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855B5" w14:textId="77777777" w:rsidR="002D7F9B" w:rsidRPr="00AA3A31" w:rsidRDefault="002D7F9B" w:rsidP="00A30F04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 w:rsidRPr="00AA3A31">
              <w:rPr>
                <w:rFonts w:eastAsia="Calibri"/>
                <w:color w:val="000000"/>
                <w:lang w:eastAsia="en-US"/>
              </w:rPr>
              <w:t>2,5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CA6F8" w14:textId="77777777" w:rsidR="002D7F9B" w:rsidRPr="00AA3A31" w:rsidRDefault="002D7F9B" w:rsidP="00A30F04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 w:rsidRPr="00AA3A31">
              <w:rPr>
                <w:rFonts w:eastAsia="Calibri"/>
                <w:color w:val="000000"/>
                <w:lang w:eastAsia="en-US"/>
              </w:rPr>
              <w:t>1</w:t>
            </w:r>
          </w:p>
        </w:tc>
      </w:tr>
      <w:tr w:rsidR="002D7F9B" w14:paraId="260FE130" w14:textId="77777777" w:rsidTr="00A30F04">
        <w:trPr>
          <w:trHeight w:val="315"/>
          <w:jc w:val="center"/>
        </w:trPr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3678D" w14:textId="77777777" w:rsidR="002D7F9B" w:rsidRDefault="002D7F9B" w:rsidP="00A30F04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Субсидии на переработку сырого молока крупного рогатого скота, козьего и овечьего на пищевую продукцию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864DD" w14:textId="77777777" w:rsidR="002D7F9B" w:rsidRPr="00AA3A31" w:rsidRDefault="002D7F9B" w:rsidP="00A30F04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 w:rsidRPr="00AA3A31">
              <w:rPr>
                <w:rFonts w:eastAsia="Calibri"/>
                <w:color w:val="000000"/>
                <w:lang w:eastAsia="en-US"/>
              </w:rPr>
              <w:t>11,7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2478E" w14:textId="77777777" w:rsidR="002D7F9B" w:rsidRPr="00AA3A31" w:rsidRDefault="002D7F9B" w:rsidP="00A30F04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 w:rsidRPr="00AA3A31">
              <w:rPr>
                <w:rFonts w:eastAsia="Calibri"/>
                <w:color w:val="000000"/>
                <w:lang w:eastAsia="en-US"/>
              </w:rPr>
              <w:t>1</w:t>
            </w:r>
          </w:p>
        </w:tc>
      </w:tr>
    </w:tbl>
    <w:p w14:paraId="05EF1A91" w14:textId="77777777" w:rsidR="00A56FC2" w:rsidRDefault="00A56FC2">
      <w:pPr>
        <w:pStyle w:val="220"/>
        <w:spacing w:after="120"/>
        <w:ind w:right="38" w:firstLine="0"/>
        <w:jc w:val="center"/>
      </w:pPr>
      <w:r>
        <w:rPr>
          <w:b/>
          <w:sz w:val="26"/>
          <w:szCs w:val="26"/>
        </w:rPr>
        <w:t>1.3. Развитие розничной торговли</w:t>
      </w:r>
    </w:p>
    <w:p w14:paraId="40DAD8F5" w14:textId="69C3D66F" w:rsidR="00A56FC2" w:rsidRDefault="00A56FC2">
      <w:pPr>
        <w:ind w:firstLine="708"/>
        <w:jc w:val="both"/>
      </w:pPr>
      <w:r>
        <w:rPr>
          <w:szCs w:val="28"/>
        </w:rPr>
        <w:t xml:space="preserve">Розничную торговлю Дальнеконстантиновского </w:t>
      </w:r>
      <w:r>
        <w:rPr>
          <w:color w:val="000000"/>
        </w:rPr>
        <w:t>муниципального района</w:t>
      </w:r>
      <w:r>
        <w:rPr>
          <w:i/>
          <w:color w:val="000000"/>
        </w:rPr>
        <w:t xml:space="preserve"> </w:t>
      </w:r>
      <w:r>
        <w:rPr>
          <w:szCs w:val="28"/>
        </w:rPr>
        <w:t>по состоянию на 1 января 202</w:t>
      </w:r>
      <w:r w:rsidR="00537693">
        <w:rPr>
          <w:szCs w:val="28"/>
        </w:rPr>
        <w:t>6</w:t>
      </w:r>
      <w:r w:rsidR="00FF7429">
        <w:rPr>
          <w:szCs w:val="28"/>
        </w:rPr>
        <w:t xml:space="preserve"> </w:t>
      </w:r>
      <w:r>
        <w:rPr>
          <w:szCs w:val="28"/>
        </w:rPr>
        <w:t>года осуществляют 159 организаций, из которых 8 крупных и средних предприятий, 30 малых предприятий, а также 12</w:t>
      </w:r>
      <w:r w:rsidR="007828C7">
        <w:rPr>
          <w:szCs w:val="28"/>
        </w:rPr>
        <w:t>0</w:t>
      </w:r>
      <w:r>
        <w:rPr>
          <w:szCs w:val="28"/>
        </w:rPr>
        <w:t xml:space="preserve"> </w:t>
      </w:r>
      <w:r>
        <w:rPr>
          <w:iCs/>
        </w:rPr>
        <w:t>предпринимател</w:t>
      </w:r>
      <w:r w:rsidR="007828C7">
        <w:rPr>
          <w:iCs/>
        </w:rPr>
        <w:t>ей</w:t>
      </w:r>
      <w:r>
        <w:rPr>
          <w:iCs/>
        </w:rPr>
        <w:t xml:space="preserve"> без образования юридического лица</w:t>
      </w:r>
      <w:r>
        <w:rPr>
          <w:szCs w:val="28"/>
        </w:rPr>
        <w:t>.</w:t>
      </w:r>
    </w:p>
    <w:p w14:paraId="26C21642" w14:textId="77777777" w:rsidR="00A56FC2" w:rsidRDefault="00A56FC2">
      <w:pPr>
        <w:ind w:firstLine="708"/>
        <w:jc w:val="both"/>
      </w:pPr>
      <w:r>
        <w:t xml:space="preserve">В Дальнеконстантиновском </w:t>
      </w:r>
      <w:r>
        <w:rPr>
          <w:color w:val="000000"/>
        </w:rPr>
        <w:t>муниципальном районе</w:t>
      </w:r>
      <w:r>
        <w:rPr>
          <w:i/>
          <w:color w:val="000000"/>
        </w:rPr>
        <w:t xml:space="preserve"> </w:t>
      </w:r>
      <w:r>
        <w:t>работает 1</w:t>
      </w:r>
      <w:r w:rsidR="00BB08C8">
        <w:t>64</w:t>
      </w:r>
      <w:r>
        <w:t xml:space="preserve"> магазин</w:t>
      </w:r>
      <w:r w:rsidR="00BB08C8">
        <w:t>а</w:t>
      </w:r>
      <w:r>
        <w:t>, из них 11</w:t>
      </w:r>
      <w:r w:rsidR="00BB08C8">
        <w:t>0</w:t>
      </w:r>
      <w:r>
        <w:t xml:space="preserve"> специализированных и </w:t>
      </w:r>
      <w:r w:rsidR="00BB08C8">
        <w:t>54</w:t>
      </w:r>
      <w:r>
        <w:t xml:space="preserve"> универсальных. Функционируют </w:t>
      </w:r>
      <w:r w:rsidR="007828C7">
        <w:t>2</w:t>
      </w:r>
      <w:r>
        <w:t xml:space="preserve"> ярмарк</w:t>
      </w:r>
      <w:r w:rsidR="007828C7">
        <w:t>и</w:t>
      </w:r>
      <w:r>
        <w:t xml:space="preserve"> выходного дня.</w:t>
      </w:r>
    </w:p>
    <w:p w14:paraId="7EDCA0FD" w14:textId="5A0C6967" w:rsidR="00A56FC2" w:rsidRDefault="00A56FC2">
      <w:pPr>
        <w:ind w:firstLine="708"/>
        <w:jc w:val="both"/>
      </w:pPr>
      <w:r>
        <w:t xml:space="preserve">По оценке администрации </w:t>
      </w:r>
      <w:r>
        <w:rPr>
          <w:color w:val="000000"/>
        </w:rPr>
        <w:t xml:space="preserve">Дальнеконстантиновского муниципального района за январь-декабрь оборот розничной торговли во всех каналах реализации составил </w:t>
      </w:r>
      <w:r w:rsidR="003C1DD0">
        <w:rPr>
          <w:color w:val="000000"/>
        </w:rPr>
        <w:t>2</w:t>
      </w:r>
      <w:r w:rsidR="00537693">
        <w:rPr>
          <w:color w:val="000000"/>
        </w:rPr>
        <w:t>788,8</w:t>
      </w:r>
      <w:r>
        <w:rPr>
          <w:color w:val="000000"/>
        </w:rPr>
        <w:t xml:space="preserve"> млн. руб., темп роста в сопоставимых ценах к уровню соответствующего периода прошлого года </w:t>
      </w:r>
      <w:r w:rsidR="00057695">
        <w:rPr>
          <w:color w:val="000000"/>
        </w:rPr>
        <w:t>1</w:t>
      </w:r>
      <w:r w:rsidR="003C1DD0">
        <w:rPr>
          <w:color w:val="000000"/>
        </w:rPr>
        <w:t>1</w:t>
      </w:r>
      <w:r w:rsidR="00537693">
        <w:rPr>
          <w:color w:val="000000"/>
        </w:rPr>
        <w:t>2</w:t>
      </w:r>
      <w:r>
        <w:rPr>
          <w:color w:val="000000"/>
        </w:rPr>
        <w:t>%.</w:t>
      </w:r>
    </w:p>
    <w:p w14:paraId="711900E5" w14:textId="77777777" w:rsidR="00A56FC2" w:rsidRDefault="00A56FC2">
      <w:pPr>
        <w:ind w:firstLine="708"/>
        <w:jc w:val="both"/>
        <w:rPr>
          <w:sz w:val="16"/>
          <w:szCs w:val="16"/>
        </w:rPr>
      </w:pPr>
    </w:p>
    <w:p w14:paraId="67443C1D" w14:textId="77777777" w:rsidR="00A56FC2" w:rsidRDefault="00A56FC2">
      <w:pPr>
        <w:pStyle w:val="220"/>
        <w:ind w:firstLine="0"/>
        <w:jc w:val="center"/>
        <w:rPr>
          <w:sz w:val="16"/>
          <w:szCs w:val="16"/>
        </w:rPr>
      </w:pPr>
    </w:p>
    <w:p w14:paraId="06B76A0E" w14:textId="77777777" w:rsidR="00A56FC2" w:rsidRDefault="00A56FC2">
      <w:pPr>
        <w:pStyle w:val="220"/>
        <w:ind w:firstLine="0"/>
        <w:jc w:val="center"/>
      </w:pPr>
    </w:p>
    <w:p w14:paraId="456C523C" w14:textId="77777777" w:rsidR="00A56FC2" w:rsidRDefault="00A56FC2">
      <w:pPr>
        <w:pStyle w:val="220"/>
        <w:ind w:firstLine="0"/>
        <w:jc w:val="center"/>
      </w:pPr>
      <w:r>
        <w:rPr>
          <w:b/>
          <w:color w:val="000000"/>
          <w:sz w:val="26"/>
          <w:szCs w:val="26"/>
        </w:rPr>
        <w:t>1.4. Малое предпринимательство</w:t>
      </w:r>
    </w:p>
    <w:p w14:paraId="679B95A5" w14:textId="77777777" w:rsidR="00A56FC2" w:rsidRDefault="00A56FC2">
      <w:pPr>
        <w:pStyle w:val="220"/>
        <w:ind w:left="1492" w:firstLine="0"/>
        <w:rPr>
          <w:b/>
          <w:color w:val="000000"/>
          <w:sz w:val="16"/>
          <w:szCs w:val="16"/>
        </w:rPr>
      </w:pPr>
    </w:p>
    <w:p w14:paraId="56C8D094" w14:textId="5F1721E0" w:rsidR="00A56FC2" w:rsidRDefault="00A56FC2">
      <w:pPr>
        <w:jc w:val="center"/>
      </w:pPr>
      <w:r>
        <w:rPr>
          <w:b/>
        </w:rPr>
        <w:t>Основные показатели развития сферы малого и среднего предпринимательства (МСП) по состоянию на 1 января 202</w:t>
      </w:r>
      <w:r w:rsidR="00537693">
        <w:rPr>
          <w:b/>
        </w:rPr>
        <w:t>6</w:t>
      </w:r>
      <w:r>
        <w:rPr>
          <w:b/>
        </w:rPr>
        <w:t xml:space="preserve"> года</w:t>
      </w:r>
    </w:p>
    <w:p w14:paraId="70F69E58" w14:textId="77777777" w:rsidR="00A56FC2" w:rsidRDefault="00A56FC2">
      <w:pPr>
        <w:jc w:val="center"/>
        <w:rPr>
          <w:b/>
        </w:rPr>
      </w:pPr>
    </w:p>
    <w:tbl>
      <w:tblPr>
        <w:tblW w:w="10039" w:type="dxa"/>
        <w:jc w:val="center"/>
        <w:tblLayout w:type="fixed"/>
        <w:tblLook w:val="0000" w:firstRow="0" w:lastRow="0" w:firstColumn="0" w:lastColumn="0" w:noHBand="0" w:noVBand="0"/>
      </w:tblPr>
      <w:tblGrid>
        <w:gridCol w:w="3904"/>
        <w:gridCol w:w="851"/>
        <w:gridCol w:w="1928"/>
        <w:gridCol w:w="1533"/>
        <w:gridCol w:w="1823"/>
      </w:tblGrid>
      <w:tr w:rsidR="00A56FC2" w14:paraId="78752810" w14:textId="77777777" w:rsidTr="007828C7">
        <w:trPr>
          <w:trHeight w:val="1125"/>
          <w:jc w:val="center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40259B57" w14:textId="77777777" w:rsidR="00A56FC2" w:rsidRDefault="00A56FC2">
            <w:pPr>
              <w:jc w:val="center"/>
            </w:pPr>
            <w:r>
              <w:rPr>
                <w:b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7DC53EBB" w14:textId="77777777" w:rsidR="00A56FC2" w:rsidRDefault="00A56FC2">
            <w:pPr>
              <w:jc w:val="center"/>
            </w:pPr>
            <w:r>
              <w:rPr>
                <w:b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13047BE1" w14:textId="77777777" w:rsidR="00A56FC2" w:rsidRDefault="00A56FC2">
            <w:pPr>
              <w:jc w:val="center"/>
            </w:pPr>
            <w:proofErr w:type="spellStart"/>
            <w:proofErr w:type="gramStart"/>
            <w:r>
              <w:rPr>
                <w:b/>
                <w:color w:val="000000"/>
                <w:sz w:val="22"/>
                <w:szCs w:val="22"/>
              </w:rPr>
              <w:t>Соответст-вующий</w:t>
            </w:r>
            <w:proofErr w:type="spellEnd"/>
            <w:proofErr w:type="gramEnd"/>
            <w:r>
              <w:rPr>
                <w:b/>
                <w:color w:val="000000"/>
                <w:sz w:val="22"/>
                <w:szCs w:val="22"/>
              </w:rPr>
              <w:t xml:space="preserve"> период предыдущего года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2E11289A" w14:textId="77777777" w:rsidR="00A56FC2" w:rsidRDefault="00A56FC2">
            <w:pPr>
              <w:jc w:val="center"/>
            </w:pPr>
            <w:r>
              <w:rPr>
                <w:b/>
                <w:color w:val="000000"/>
                <w:sz w:val="22"/>
                <w:szCs w:val="22"/>
              </w:rPr>
              <w:t>Отчетный период текущего года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34F68D2" w14:textId="77777777" w:rsidR="00A56FC2" w:rsidRDefault="00A56FC2">
            <w:pPr>
              <w:jc w:val="center"/>
            </w:pPr>
            <w:r>
              <w:rPr>
                <w:b/>
                <w:color w:val="000000"/>
                <w:sz w:val="22"/>
                <w:szCs w:val="22"/>
              </w:rPr>
              <w:t xml:space="preserve">Комментарий  </w:t>
            </w:r>
            <w:r>
              <w:rPr>
                <w:i/>
                <w:color w:val="000000"/>
                <w:sz w:val="22"/>
                <w:szCs w:val="22"/>
              </w:rPr>
              <w:t>(в случае значительного отклонения показателя)</w:t>
            </w:r>
          </w:p>
        </w:tc>
      </w:tr>
      <w:tr w:rsidR="00537693" w14:paraId="60B60232" w14:textId="77777777" w:rsidTr="007828C7">
        <w:trPr>
          <w:trHeight w:val="78"/>
          <w:jc w:val="center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418EDD9B" w14:textId="77777777" w:rsidR="00537693" w:rsidRDefault="00537693" w:rsidP="00537693">
            <w:pPr>
              <w:pStyle w:val="aff0"/>
              <w:numPr>
                <w:ilvl w:val="0"/>
                <w:numId w:val="3"/>
              </w:numPr>
            </w:pPr>
            <w:r>
              <w:rPr>
                <w:color w:val="000000"/>
              </w:rPr>
              <w:t>Количество субъектов МСП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20D85D73" w14:textId="77777777" w:rsidR="00537693" w:rsidRDefault="00537693" w:rsidP="00537693">
            <w:pPr>
              <w:jc w:val="center"/>
            </w:pPr>
            <w:r>
              <w:rPr>
                <w:color w:val="000000"/>
              </w:rPr>
              <w:t>ед.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2785CBF6" w14:textId="2B34378F" w:rsidR="00537693" w:rsidRDefault="00537693" w:rsidP="00537693">
            <w:pPr>
              <w:jc w:val="center"/>
            </w:pPr>
            <w:r>
              <w:t>1916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52EE6546" w14:textId="680B0D70" w:rsidR="00537693" w:rsidRDefault="00537693" w:rsidP="00537693">
            <w:pPr>
              <w:jc w:val="center"/>
            </w:pPr>
            <w:r>
              <w:t>2356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EAFFE28" w14:textId="77777777" w:rsidR="00537693" w:rsidRDefault="00537693" w:rsidP="00537693">
            <w:pPr>
              <w:snapToGrid w:val="0"/>
              <w:jc w:val="center"/>
              <w:rPr>
                <w:color w:val="000000"/>
              </w:rPr>
            </w:pPr>
          </w:p>
        </w:tc>
      </w:tr>
      <w:tr w:rsidR="00537693" w14:paraId="4B29F573" w14:textId="77777777" w:rsidTr="007828C7">
        <w:trPr>
          <w:trHeight w:val="323"/>
          <w:jc w:val="center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F24CF" w14:textId="77777777" w:rsidR="00537693" w:rsidRDefault="00537693" w:rsidP="00537693">
            <w:r>
              <w:rPr>
                <w:color w:val="000000"/>
              </w:rPr>
              <w:t>из них: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40193" w14:textId="77777777" w:rsidR="00537693" w:rsidRDefault="00537693" w:rsidP="00537693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D3F38" w14:textId="77777777" w:rsidR="00537693" w:rsidRDefault="00537693" w:rsidP="00537693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F0085" w14:textId="77777777" w:rsidR="00537693" w:rsidRDefault="00537693" w:rsidP="00537693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39223" w14:textId="77777777" w:rsidR="00537693" w:rsidRDefault="00537693" w:rsidP="00537693">
            <w:pPr>
              <w:snapToGrid w:val="0"/>
              <w:jc w:val="center"/>
              <w:rPr>
                <w:color w:val="000000"/>
              </w:rPr>
            </w:pPr>
          </w:p>
        </w:tc>
      </w:tr>
      <w:tr w:rsidR="00537693" w14:paraId="3EA02768" w14:textId="77777777" w:rsidTr="007828C7">
        <w:trPr>
          <w:trHeight w:val="323"/>
          <w:jc w:val="center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A181E" w14:textId="77777777" w:rsidR="00537693" w:rsidRDefault="00537693" w:rsidP="00537693">
            <w:r>
              <w:rPr>
                <w:color w:val="000000"/>
              </w:rPr>
              <w:t>- средние организации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3BFA7C" w14:textId="77777777" w:rsidR="00537693" w:rsidRDefault="00537693" w:rsidP="00537693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53ABE" w14:textId="089E302C" w:rsidR="00537693" w:rsidRDefault="00537693" w:rsidP="00537693">
            <w:pPr>
              <w:jc w:val="center"/>
            </w:pPr>
            <w:r>
              <w:t>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B60BE" w14:textId="256EF93D" w:rsidR="00537693" w:rsidRDefault="00537693" w:rsidP="00537693">
            <w:pPr>
              <w:jc w:val="center"/>
            </w:pPr>
            <w:r>
              <w:t>5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B2B12" w14:textId="77777777" w:rsidR="00537693" w:rsidRDefault="00537693" w:rsidP="00537693">
            <w:pPr>
              <w:snapToGrid w:val="0"/>
              <w:jc w:val="center"/>
            </w:pPr>
          </w:p>
        </w:tc>
      </w:tr>
      <w:tr w:rsidR="00537693" w14:paraId="46CF4C88" w14:textId="77777777" w:rsidTr="007828C7">
        <w:trPr>
          <w:trHeight w:val="414"/>
          <w:jc w:val="center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4A0C4" w14:textId="77777777" w:rsidR="00537693" w:rsidRDefault="00537693" w:rsidP="00537693">
            <w:r>
              <w:rPr>
                <w:color w:val="000000"/>
              </w:rPr>
              <w:t>- малые и микропредприятия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84CD5" w14:textId="77777777" w:rsidR="00537693" w:rsidRDefault="00537693" w:rsidP="00537693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841BF" w14:textId="1854667B" w:rsidR="00537693" w:rsidRDefault="00537693" w:rsidP="00537693">
            <w:pPr>
              <w:jc w:val="center"/>
            </w:pPr>
            <w:r>
              <w:t>92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F2956" w14:textId="4E921A39" w:rsidR="00537693" w:rsidRDefault="00537693" w:rsidP="00537693">
            <w:pPr>
              <w:jc w:val="center"/>
            </w:pPr>
            <w:r>
              <w:t>99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17FC4" w14:textId="77777777" w:rsidR="00537693" w:rsidRDefault="00537693" w:rsidP="00537693">
            <w:pPr>
              <w:snapToGrid w:val="0"/>
              <w:jc w:val="center"/>
              <w:rPr>
                <w:color w:val="000000"/>
              </w:rPr>
            </w:pPr>
          </w:p>
        </w:tc>
      </w:tr>
      <w:tr w:rsidR="00537693" w14:paraId="20CB9559" w14:textId="77777777" w:rsidTr="007828C7">
        <w:trPr>
          <w:trHeight w:val="360"/>
          <w:jc w:val="center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7DE71" w14:textId="77777777" w:rsidR="00537693" w:rsidRDefault="00537693" w:rsidP="00537693">
            <w:r>
              <w:rPr>
                <w:color w:val="000000"/>
              </w:rPr>
              <w:t>- индивидуальные предприниматели (ИП)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D5125" w14:textId="77777777" w:rsidR="00537693" w:rsidRDefault="00537693" w:rsidP="00537693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7EC5D7" w14:textId="78EC3B52" w:rsidR="00537693" w:rsidRDefault="00537693" w:rsidP="00537693">
            <w:pPr>
              <w:jc w:val="center"/>
            </w:pPr>
            <w:r>
              <w:t>425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8BB4D" w14:textId="6B891944" w:rsidR="00537693" w:rsidRDefault="00537693" w:rsidP="00537693">
            <w:pPr>
              <w:jc w:val="center"/>
            </w:pPr>
            <w:r>
              <w:t>464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6258F" w14:textId="77777777" w:rsidR="00537693" w:rsidRDefault="00537693" w:rsidP="00537693">
            <w:pPr>
              <w:snapToGrid w:val="0"/>
              <w:jc w:val="center"/>
              <w:rPr>
                <w:color w:val="000000"/>
              </w:rPr>
            </w:pPr>
          </w:p>
        </w:tc>
      </w:tr>
      <w:tr w:rsidR="00537693" w14:paraId="68597132" w14:textId="77777777" w:rsidTr="007828C7">
        <w:trPr>
          <w:trHeight w:val="360"/>
          <w:jc w:val="center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2D4C3B" w14:textId="77777777" w:rsidR="00537693" w:rsidRDefault="00537693" w:rsidP="00537693">
            <w:r>
              <w:rPr>
                <w:color w:val="000000"/>
              </w:rPr>
              <w:t xml:space="preserve">- самозанятые граждане, </w:t>
            </w:r>
            <w:r>
              <w:rPr>
                <w:i/>
                <w:color w:val="000000"/>
              </w:rPr>
              <w:t>зафиксировавшие свой статус и применяющие специальный налоговый режим «Налог на профессиональный доход»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D23633" w14:textId="77777777" w:rsidR="00537693" w:rsidRDefault="00537693" w:rsidP="00537693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5EFEF" w14:textId="19ACB34D" w:rsidR="00537693" w:rsidRDefault="00537693" w:rsidP="00537693">
            <w:pPr>
              <w:jc w:val="center"/>
            </w:pPr>
            <w:r>
              <w:t>1395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28083" w14:textId="296925A2" w:rsidR="00537693" w:rsidRDefault="00537693" w:rsidP="00537693">
            <w:pPr>
              <w:jc w:val="center"/>
            </w:pPr>
            <w:r>
              <w:t>1788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8EF83" w14:textId="77777777" w:rsidR="00537693" w:rsidRDefault="00537693" w:rsidP="00537693">
            <w:pPr>
              <w:snapToGrid w:val="0"/>
              <w:jc w:val="center"/>
              <w:rPr>
                <w:color w:val="000000"/>
              </w:rPr>
            </w:pPr>
          </w:p>
        </w:tc>
      </w:tr>
      <w:tr w:rsidR="00537693" w14:paraId="690A3886" w14:textId="77777777" w:rsidTr="007828C7">
        <w:trPr>
          <w:trHeight w:val="295"/>
          <w:jc w:val="center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4A5867A0" w14:textId="77777777" w:rsidR="00537693" w:rsidRDefault="00537693" w:rsidP="00537693">
            <w:r>
              <w:rPr>
                <w:color w:val="000000"/>
              </w:rPr>
              <w:t>2. Среднесписочная численность работников МСП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3C8C4482" w14:textId="77777777" w:rsidR="00537693" w:rsidRDefault="00537693" w:rsidP="00537693">
            <w:pPr>
              <w:jc w:val="center"/>
            </w:pPr>
            <w:r>
              <w:rPr>
                <w:color w:val="000000"/>
              </w:rPr>
              <w:t>чел.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6C2D11D4" w14:textId="116743DA" w:rsidR="00537693" w:rsidRDefault="00537693" w:rsidP="00537693">
            <w:pPr>
              <w:jc w:val="center"/>
            </w:pPr>
            <w:r>
              <w:t>1802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1811F3B8" w14:textId="2F214ED2" w:rsidR="00537693" w:rsidRDefault="00AF1AD9" w:rsidP="00537693">
            <w:pPr>
              <w:jc w:val="center"/>
            </w:pPr>
            <w:r>
              <w:t>1569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3BF9D82" w14:textId="54BACBFD" w:rsidR="00537693" w:rsidRDefault="00AF1AD9" w:rsidP="00537693">
            <w:pPr>
              <w:snapToGrid w:val="0"/>
              <w:jc w:val="center"/>
              <w:rPr>
                <w:color w:val="000000"/>
              </w:rPr>
            </w:pPr>
            <w:r w:rsidRPr="00AF1AD9">
              <w:rPr>
                <w:color w:val="000000"/>
              </w:rPr>
              <w:t>1 предприятие из категории малых перешло в категорию средних</w:t>
            </w:r>
          </w:p>
        </w:tc>
      </w:tr>
      <w:tr w:rsidR="00537693" w14:paraId="657CFA98" w14:textId="77777777" w:rsidTr="007828C7">
        <w:trPr>
          <w:trHeight w:val="375"/>
          <w:jc w:val="center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764A4" w14:textId="77777777" w:rsidR="00537693" w:rsidRDefault="00537693" w:rsidP="00537693">
            <w:r>
              <w:rPr>
                <w:color w:val="000000"/>
              </w:rPr>
              <w:t>из них: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CBA00" w14:textId="77777777" w:rsidR="00537693" w:rsidRDefault="00537693" w:rsidP="00537693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86458" w14:textId="77777777" w:rsidR="00537693" w:rsidRDefault="00537693" w:rsidP="00537693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E75B5" w14:textId="77777777" w:rsidR="00537693" w:rsidRDefault="00537693" w:rsidP="00537693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6969E" w14:textId="77777777" w:rsidR="00537693" w:rsidRDefault="00537693" w:rsidP="00537693">
            <w:pPr>
              <w:snapToGrid w:val="0"/>
              <w:jc w:val="center"/>
              <w:rPr>
                <w:color w:val="000000"/>
              </w:rPr>
            </w:pPr>
          </w:p>
        </w:tc>
      </w:tr>
      <w:tr w:rsidR="00537693" w14:paraId="38788545" w14:textId="77777777" w:rsidTr="007828C7">
        <w:trPr>
          <w:trHeight w:val="375"/>
          <w:jc w:val="center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69933" w14:textId="77777777" w:rsidR="00537693" w:rsidRDefault="00537693" w:rsidP="00537693">
            <w:r>
              <w:rPr>
                <w:color w:val="000000"/>
              </w:rPr>
              <w:t>- в средних организациях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FF64B" w14:textId="77777777" w:rsidR="00537693" w:rsidRDefault="00537693" w:rsidP="00537693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880FF" w14:textId="41A2C27C" w:rsidR="00537693" w:rsidRDefault="00537693" w:rsidP="00537693">
            <w:pPr>
              <w:jc w:val="center"/>
            </w:pPr>
            <w:r>
              <w:t>424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9AA1B" w14:textId="5186F604" w:rsidR="00537693" w:rsidRDefault="00AF1AD9" w:rsidP="00537693">
            <w:pPr>
              <w:jc w:val="center"/>
            </w:pPr>
            <w:r>
              <w:t>512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F7DC4" w14:textId="77777777" w:rsidR="00537693" w:rsidRDefault="00537693" w:rsidP="00537693">
            <w:pPr>
              <w:snapToGrid w:val="0"/>
              <w:jc w:val="center"/>
            </w:pPr>
          </w:p>
        </w:tc>
      </w:tr>
      <w:tr w:rsidR="00537693" w14:paraId="3491F655" w14:textId="77777777" w:rsidTr="007828C7">
        <w:trPr>
          <w:trHeight w:val="375"/>
          <w:jc w:val="center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D8355" w14:textId="77777777" w:rsidR="00537693" w:rsidRDefault="00537693" w:rsidP="00537693">
            <w:r>
              <w:rPr>
                <w:color w:val="000000"/>
              </w:rPr>
              <w:t>- на малых и микропредприятиях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4107E" w14:textId="77777777" w:rsidR="00537693" w:rsidRDefault="00537693" w:rsidP="00537693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9AFF4" w14:textId="1C0BE30B" w:rsidR="00537693" w:rsidRDefault="00537693" w:rsidP="00537693">
            <w:pPr>
              <w:jc w:val="center"/>
            </w:pPr>
            <w:r>
              <w:t>867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01010" w14:textId="6B9CF450" w:rsidR="00537693" w:rsidRDefault="00537693" w:rsidP="00537693">
            <w:pPr>
              <w:jc w:val="center"/>
            </w:pPr>
            <w:r>
              <w:t>766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50949" w14:textId="77777777" w:rsidR="00537693" w:rsidRDefault="00537693" w:rsidP="00537693">
            <w:pPr>
              <w:snapToGrid w:val="0"/>
              <w:jc w:val="center"/>
              <w:rPr>
                <w:color w:val="000000"/>
              </w:rPr>
            </w:pPr>
          </w:p>
        </w:tc>
      </w:tr>
      <w:tr w:rsidR="00537693" w14:paraId="304A94A4" w14:textId="77777777" w:rsidTr="007828C7">
        <w:trPr>
          <w:trHeight w:val="375"/>
          <w:jc w:val="center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A3F949" w14:textId="77777777" w:rsidR="00537693" w:rsidRDefault="00537693" w:rsidP="00537693">
            <w:r>
              <w:rPr>
                <w:color w:val="000000"/>
              </w:rPr>
              <w:t>- наемные работники у ИП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9F60A0" w14:textId="77777777" w:rsidR="00537693" w:rsidRDefault="00537693" w:rsidP="00537693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AC4AD" w14:textId="0F11E83A" w:rsidR="00537693" w:rsidRDefault="00537693" w:rsidP="00537693">
            <w:pPr>
              <w:jc w:val="center"/>
            </w:pPr>
            <w:r>
              <w:t>511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7DF90" w14:textId="16B116FF" w:rsidR="00537693" w:rsidRDefault="00537693" w:rsidP="00537693">
            <w:pPr>
              <w:jc w:val="center"/>
            </w:pPr>
            <w:r>
              <w:t>291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8726D" w14:textId="77777777" w:rsidR="00537693" w:rsidRDefault="00537693" w:rsidP="00537693">
            <w:pPr>
              <w:snapToGrid w:val="0"/>
              <w:jc w:val="center"/>
              <w:rPr>
                <w:color w:val="000000"/>
              </w:rPr>
            </w:pPr>
          </w:p>
        </w:tc>
      </w:tr>
      <w:tr w:rsidR="00537693" w14:paraId="31C9DA2B" w14:textId="77777777" w:rsidTr="007828C7">
        <w:trPr>
          <w:trHeight w:val="375"/>
          <w:jc w:val="center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383537A3" w14:textId="77777777" w:rsidR="00537693" w:rsidRDefault="00537693" w:rsidP="00537693">
            <w:pPr>
              <w:rPr>
                <w:color w:val="000000"/>
              </w:rPr>
            </w:pPr>
            <w:r>
              <w:rPr>
                <w:color w:val="000000"/>
              </w:rPr>
              <w:t xml:space="preserve">3. Доля занятых в МСП в общей численности занятых в экономике </w:t>
            </w:r>
            <w:r>
              <w:rPr>
                <w:i/>
                <w:iCs/>
                <w:color w:val="000000"/>
              </w:rPr>
              <w:t>муниципального района (городского, муниципального округа)</w:t>
            </w:r>
            <w:r>
              <w:rPr>
                <w:rStyle w:val="a7"/>
                <w:i/>
                <w:iCs/>
                <w:color w:val="000000"/>
              </w:rPr>
              <w:footnoteReference w:id="10"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6CA43CCE" w14:textId="77777777" w:rsidR="00537693" w:rsidRDefault="00537693" w:rsidP="00537693">
            <w:pPr>
              <w:jc w:val="center"/>
            </w:pPr>
            <w:r>
              <w:rPr>
                <w:color w:val="000000"/>
              </w:rPr>
              <w:t>%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73BDADCF" w14:textId="3D06BAA2" w:rsidR="00537693" w:rsidRDefault="00537693" w:rsidP="00537693">
            <w:pPr>
              <w:jc w:val="center"/>
            </w:pPr>
            <w:r>
              <w:t>36,6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4EC1CB85" w14:textId="50C3F3E4" w:rsidR="00537693" w:rsidRDefault="00537693" w:rsidP="00537693">
            <w:pPr>
              <w:jc w:val="center"/>
            </w:pPr>
            <w:r>
              <w:t>36,2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BA987C0" w14:textId="77777777" w:rsidR="00537693" w:rsidRDefault="00537693" w:rsidP="00537693">
            <w:pPr>
              <w:snapToGrid w:val="0"/>
              <w:jc w:val="center"/>
              <w:rPr>
                <w:color w:val="000000"/>
              </w:rPr>
            </w:pPr>
          </w:p>
        </w:tc>
      </w:tr>
      <w:tr w:rsidR="00537693" w14:paraId="34D788E3" w14:textId="77777777" w:rsidTr="007828C7">
        <w:trPr>
          <w:trHeight w:val="750"/>
          <w:jc w:val="center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828F" w14:textId="77777777" w:rsidR="00537693" w:rsidRDefault="00537693" w:rsidP="00537693">
            <w:r>
              <w:rPr>
                <w:color w:val="000000"/>
              </w:rPr>
              <w:t>4.</w:t>
            </w:r>
            <w:r>
              <w:t xml:space="preserve"> </w:t>
            </w:r>
            <w:r>
              <w:rPr>
                <w:color w:val="000000"/>
              </w:rPr>
              <w:t>Отгружено товаров собственного производства, выполнено работ и услуг собственными силами на малых предприятиях (включая микропредприятия)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460BF" w14:textId="77777777" w:rsidR="00537693" w:rsidRDefault="00537693" w:rsidP="00537693">
            <w:pPr>
              <w:jc w:val="center"/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04D17" w14:textId="4632B038" w:rsidR="00537693" w:rsidRDefault="00537693" w:rsidP="00537693">
            <w:pPr>
              <w:jc w:val="center"/>
            </w:pPr>
            <w:r>
              <w:t>1830,3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8A2CB2" w14:textId="229FB667" w:rsidR="00537693" w:rsidRDefault="00537693" w:rsidP="00537693">
            <w:pPr>
              <w:jc w:val="center"/>
            </w:pPr>
            <w:r>
              <w:t>1663,0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16B1F" w14:textId="1A8A6186" w:rsidR="00537693" w:rsidRDefault="00AF1AD9" w:rsidP="00537693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предприятие из категории малых перешло в категорию средних</w:t>
            </w:r>
          </w:p>
        </w:tc>
      </w:tr>
      <w:tr w:rsidR="00537693" w14:paraId="0859EF3E" w14:textId="77777777" w:rsidTr="007828C7">
        <w:trPr>
          <w:trHeight w:val="130"/>
          <w:jc w:val="center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4BAB336C" w14:textId="77777777" w:rsidR="00537693" w:rsidRDefault="00537693" w:rsidP="00537693">
            <w:r>
              <w:rPr>
                <w:color w:val="000000"/>
              </w:rPr>
              <w:t xml:space="preserve">5. Доля малого бизнеса в объеме отгруженной продукции в экономике </w:t>
            </w:r>
            <w:r>
              <w:rPr>
                <w:i/>
                <w:iCs/>
                <w:color w:val="000000"/>
              </w:rPr>
              <w:t>муниципального района (городского, муниципального округа)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01E0909A" w14:textId="77777777" w:rsidR="00537693" w:rsidRDefault="00537693" w:rsidP="00537693">
            <w:pPr>
              <w:jc w:val="center"/>
            </w:pPr>
            <w:r>
              <w:rPr>
                <w:color w:val="000000"/>
              </w:rPr>
              <w:t>%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1F1819AC" w14:textId="54EC3AE5" w:rsidR="00537693" w:rsidRDefault="00537693" w:rsidP="00537693">
            <w:pPr>
              <w:jc w:val="center"/>
            </w:pPr>
            <w:r>
              <w:t>23,2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7A9D9807" w14:textId="0DFF16DB" w:rsidR="00537693" w:rsidRDefault="00537693" w:rsidP="00537693">
            <w:pPr>
              <w:jc w:val="center"/>
            </w:pPr>
            <w:r>
              <w:t>18,6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ADE2C66" w14:textId="0CBDA856" w:rsidR="00537693" w:rsidRDefault="00537693" w:rsidP="00537693">
            <w:pPr>
              <w:snapToGrid w:val="0"/>
              <w:jc w:val="center"/>
              <w:rPr>
                <w:color w:val="000000"/>
              </w:rPr>
            </w:pPr>
          </w:p>
        </w:tc>
      </w:tr>
      <w:tr w:rsidR="00537693" w14:paraId="68B87477" w14:textId="77777777" w:rsidTr="007828C7">
        <w:trPr>
          <w:trHeight w:val="743"/>
          <w:jc w:val="center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BDB1C" w14:textId="77777777" w:rsidR="00537693" w:rsidRDefault="00537693" w:rsidP="00537693">
            <w:r>
              <w:rPr>
                <w:color w:val="000000"/>
              </w:rPr>
              <w:lastRenderedPageBreak/>
              <w:t>6. Объем инвестиций в сфере малого бизнеса (малые и микропредприятия, ИП)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1CD36" w14:textId="77777777" w:rsidR="00537693" w:rsidRDefault="00537693" w:rsidP="00537693">
            <w:pPr>
              <w:ind w:right="-87"/>
              <w:jc w:val="center"/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A7D30" w14:textId="718AE074" w:rsidR="00537693" w:rsidRDefault="00537693" w:rsidP="00537693">
            <w:pPr>
              <w:jc w:val="center"/>
            </w:pPr>
            <w:r>
              <w:t>421,3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17BEC" w14:textId="344BE58F" w:rsidR="00537693" w:rsidRDefault="00537693" w:rsidP="00537693">
            <w:pPr>
              <w:jc w:val="center"/>
            </w:pPr>
            <w:r>
              <w:t>310,6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BCC45" w14:textId="77777777" w:rsidR="00537693" w:rsidRDefault="00537693" w:rsidP="00537693">
            <w:pPr>
              <w:snapToGrid w:val="0"/>
              <w:jc w:val="center"/>
              <w:rPr>
                <w:color w:val="000000"/>
              </w:rPr>
            </w:pPr>
          </w:p>
        </w:tc>
      </w:tr>
    </w:tbl>
    <w:p w14:paraId="0758EDBF" w14:textId="77777777" w:rsidR="00A56FC2" w:rsidRDefault="00A56FC2">
      <w:pPr>
        <w:ind w:firstLine="709"/>
        <w:jc w:val="both"/>
        <w:rPr>
          <w:color w:val="000000"/>
        </w:rPr>
      </w:pPr>
    </w:p>
    <w:p w14:paraId="79A57D2B" w14:textId="77777777" w:rsidR="00A56FC2" w:rsidRDefault="00A56FC2">
      <w:pPr>
        <w:pStyle w:val="af6"/>
        <w:spacing w:after="0"/>
        <w:ind w:left="0"/>
        <w:jc w:val="both"/>
      </w:pPr>
      <w:r>
        <w:rPr>
          <w:color w:val="000000"/>
          <w:lang w:eastAsia="ru-RU"/>
        </w:rPr>
        <w:t xml:space="preserve">Преобладающими  видами  деятельности  СМП  являются обрабатывающее производство, сельское хозяйство, розничная торговля. </w:t>
      </w:r>
    </w:p>
    <w:p w14:paraId="5CBFD115" w14:textId="77777777" w:rsidR="00A56FC2" w:rsidRDefault="00A56FC2">
      <w:pPr>
        <w:pStyle w:val="af6"/>
        <w:spacing w:after="0"/>
        <w:ind w:left="0" w:firstLine="567"/>
        <w:jc w:val="both"/>
      </w:pPr>
      <w:r>
        <w:rPr>
          <w:color w:val="000000"/>
        </w:rPr>
        <w:t xml:space="preserve">В целях поддержки малого бизнеса с 2014  года действует АНО «Дальнеконстантиновский центр развития предпринимательства».  В 2020 году в рамках Нацпроекта «Малое и среднее предпринимательство и поддержка индивидуальной предпринимательской инициативы»  на базе Центра были открыты окна центра «Мой бизнес», которые предоставляют комплексные услуги по принципу «одного окна». </w:t>
      </w:r>
    </w:p>
    <w:p w14:paraId="45C4F336" w14:textId="77777777" w:rsidR="00A56FC2" w:rsidRDefault="00A56FC2">
      <w:pPr>
        <w:pStyle w:val="af6"/>
        <w:spacing w:after="0"/>
        <w:ind w:left="0" w:firstLine="567"/>
        <w:jc w:val="both"/>
        <w:rPr>
          <w:color w:val="000000"/>
        </w:rPr>
      </w:pPr>
    </w:p>
    <w:p w14:paraId="2FB33DA1" w14:textId="77777777" w:rsidR="00A56FC2" w:rsidRDefault="00A56FC2">
      <w:pPr>
        <w:pStyle w:val="af6"/>
        <w:spacing w:after="0"/>
        <w:ind w:left="0" w:firstLine="567"/>
        <w:jc w:val="both"/>
      </w:pPr>
      <w:r>
        <w:rPr>
          <w:b/>
          <w:color w:val="000000"/>
          <w:lang w:eastAsia="ar-SA"/>
        </w:rPr>
        <w:t xml:space="preserve">                                    Меры государственной поддержки СМП </w:t>
      </w:r>
    </w:p>
    <w:p w14:paraId="0A500942" w14:textId="77777777" w:rsidR="00A56FC2" w:rsidRDefault="00A56FC2">
      <w:pPr>
        <w:jc w:val="both"/>
        <w:rPr>
          <w:b/>
          <w:color w:val="000000"/>
          <w:lang w:eastAsia="ar-SA"/>
        </w:rPr>
      </w:pPr>
    </w:p>
    <w:tbl>
      <w:tblPr>
        <w:tblW w:w="9901" w:type="dxa"/>
        <w:jc w:val="center"/>
        <w:tblLayout w:type="fixed"/>
        <w:tblLook w:val="0000" w:firstRow="0" w:lastRow="0" w:firstColumn="0" w:lastColumn="0" w:noHBand="0" w:noVBand="0"/>
      </w:tblPr>
      <w:tblGrid>
        <w:gridCol w:w="5518"/>
        <w:gridCol w:w="2248"/>
        <w:gridCol w:w="2135"/>
      </w:tblGrid>
      <w:tr w:rsidR="00A56FC2" w14:paraId="2F936655" w14:textId="77777777" w:rsidTr="00821C87">
        <w:trPr>
          <w:trHeight w:val="331"/>
          <w:jc w:val="center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3B7FCC32" w14:textId="77777777" w:rsidR="00A56FC2" w:rsidRDefault="00A56FC2">
            <w:pPr>
              <w:ind w:hanging="1"/>
              <w:jc w:val="center"/>
            </w:pPr>
            <w:r>
              <w:rPr>
                <w:b/>
                <w:color w:val="000000"/>
              </w:rPr>
              <w:t>Наименование вида поддержки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30C95BE1" w14:textId="77777777" w:rsidR="00A56FC2" w:rsidRDefault="00A56FC2">
            <w:pPr>
              <w:jc w:val="center"/>
            </w:pPr>
            <w:r>
              <w:rPr>
                <w:b/>
                <w:color w:val="000000"/>
              </w:rPr>
              <w:t>Сумма поддержки</w:t>
            </w:r>
          </w:p>
          <w:p w14:paraId="37D685AE" w14:textId="77777777" w:rsidR="00A56FC2" w:rsidRDefault="00A56FC2">
            <w:pPr>
              <w:jc w:val="center"/>
            </w:pPr>
            <w:r>
              <w:rPr>
                <w:b/>
                <w:color w:val="000000"/>
              </w:rPr>
              <w:t>(млн. руб.)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BD32DDE" w14:textId="77777777" w:rsidR="00A56FC2" w:rsidRDefault="00A56FC2">
            <w:pPr>
              <w:jc w:val="center"/>
            </w:pPr>
            <w:r>
              <w:rPr>
                <w:b/>
                <w:color w:val="000000"/>
              </w:rPr>
              <w:t>Количество получателей</w:t>
            </w:r>
          </w:p>
        </w:tc>
      </w:tr>
      <w:tr w:rsidR="00A56FC2" w14:paraId="021AEE10" w14:textId="77777777" w:rsidTr="005D71D9">
        <w:trPr>
          <w:trHeight w:val="415"/>
          <w:jc w:val="center"/>
        </w:trPr>
        <w:tc>
          <w:tcPr>
            <w:tcW w:w="9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4C985B3" w14:textId="77777777" w:rsidR="00A56FC2" w:rsidRDefault="00A56FC2">
            <w:pPr>
              <w:spacing w:line="240" w:lineRule="exact"/>
              <w:jc w:val="center"/>
            </w:pPr>
            <w:r>
              <w:rPr>
                <w:rFonts w:eastAsia="Calibri"/>
                <w:b/>
                <w:i/>
                <w:color w:val="000000"/>
                <w:lang w:eastAsia="en-US"/>
              </w:rPr>
              <w:t>Финансовая поддержка, предоставленная субъектам малого предпринимательства, в рамках муниципальной программы развития малого предпринимательства</w:t>
            </w:r>
          </w:p>
        </w:tc>
      </w:tr>
      <w:tr w:rsidR="00A56FC2" w14:paraId="450B7F40" w14:textId="77777777" w:rsidTr="005D71D9">
        <w:trPr>
          <w:trHeight w:val="415"/>
          <w:jc w:val="center"/>
        </w:trPr>
        <w:tc>
          <w:tcPr>
            <w:tcW w:w="9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B7A9B" w14:textId="77777777" w:rsidR="00A56FC2" w:rsidRDefault="00A56FC2">
            <w:pPr>
              <w:spacing w:line="240" w:lineRule="exact"/>
              <w:jc w:val="center"/>
            </w:pPr>
            <w:r>
              <w:rPr>
                <w:rFonts w:eastAsia="Calibri"/>
                <w:b/>
                <w:i/>
                <w:color w:val="000000"/>
                <w:lang w:eastAsia="en-US"/>
              </w:rPr>
              <w:t>Предыдущий год</w:t>
            </w:r>
          </w:p>
        </w:tc>
      </w:tr>
      <w:tr w:rsidR="00821C87" w14:paraId="6C75421F" w14:textId="77777777" w:rsidTr="00821C87">
        <w:trPr>
          <w:trHeight w:val="360"/>
          <w:jc w:val="center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D9D27" w14:textId="77777777" w:rsidR="00821C87" w:rsidRDefault="00821C87" w:rsidP="00DC40B1">
            <w:pPr>
              <w:spacing w:line="240" w:lineRule="exact"/>
              <w:ind w:firstLine="55"/>
              <w:jc w:val="both"/>
            </w:pPr>
            <w:r>
              <w:rPr>
                <w:color w:val="000000"/>
              </w:rPr>
              <w:t>Обеспечение  деятельности Автономной некоммерческой организации «Дальнеконстантиновский центр развития предпринимательства»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2D861" w14:textId="77777777" w:rsidR="00821C87" w:rsidRDefault="00821C87" w:rsidP="00DC40B1">
            <w:pPr>
              <w:spacing w:line="240" w:lineRule="exact"/>
              <w:ind w:firstLine="55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0,6573</w:t>
            </w:r>
          </w:p>
          <w:p w14:paraId="1FD3DAB4" w14:textId="77777777" w:rsidR="00821C87" w:rsidRDefault="00821C87" w:rsidP="00DC40B1">
            <w:pPr>
              <w:spacing w:line="240" w:lineRule="exact"/>
              <w:ind w:firstLine="55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Местный бюджет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A0096" w14:textId="77777777" w:rsidR="00821C87" w:rsidRDefault="00821C87" w:rsidP="00DC40B1">
            <w:pPr>
              <w:spacing w:line="240" w:lineRule="exact"/>
              <w:ind w:firstLine="55"/>
            </w:pPr>
            <w:r>
              <w:rPr>
                <w:rFonts w:eastAsia="Calibri"/>
                <w:color w:val="000000"/>
                <w:lang w:eastAsia="en-US"/>
              </w:rPr>
              <w:t>242</w:t>
            </w:r>
          </w:p>
        </w:tc>
      </w:tr>
      <w:tr w:rsidR="00821C87" w14:paraId="20EA41B6" w14:textId="77777777" w:rsidTr="00821C87">
        <w:trPr>
          <w:trHeight w:val="360"/>
          <w:jc w:val="center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691FA" w14:textId="77777777" w:rsidR="00821C87" w:rsidRDefault="00821C87" w:rsidP="00DC40B1">
            <w:r>
              <w:t>Проведение      публичных мероприятий    в    сфере малого     и     среднего предпринимательства  Праздников работников промышленных, строительных и сервисных предприятий, Дня Российского предпринимательства.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B0143" w14:textId="77777777" w:rsidR="00821C87" w:rsidRDefault="00821C87" w:rsidP="00DC40B1">
            <w:pPr>
              <w:snapToGrid w:val="0"/>
              <w:spacing w:line="240" w:lineRule="exact"/>
              <w:ind w:firstLine="55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0,241,6</w:t>
            </w:r>
          </w:p>
          <w:p w14:paraId="7AFC07DB" w14:textId="77777777" w:rsidR="00821C87" w:rsidRDefault="00821C87" w:rsidP="00DC40B1">
            <w:pPr>
              <w:snapToGrid w:val="0"/>
              <w:spacing w:line="240" w:lineRule="exact"/>
              <w:ind w:firstLine="55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Местный бюджет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65651" w14:textId="77777777" w:rsidR="00821C87" w:rsidRDefault="00821C87" w:rsidP="00DC40B1">
            <w:r>
              <w:t>190</w:t>
            </w:r>
          </w:p>
        </w:tc>
      </w:tr>
      <w:tr w:rsidR="00821C87" w14:paraId="49349CCE" w14:textId="77777777" w:rsidTr="00821C87">
        <w:trPr>
          <w:trHeight w:val="360"/>
          <w:jc w:val="center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7A640" w14:textId="77777777" w:rsidR="00821C87" w:rsidRDefault="00821C87" w:rsidP="00DC40B1">
            <w:pPr>
              <w:snapToGrid w:val="0"/>
              <w:spacing w:line="240" w:lineRule="exact"/>
              <w:ind w:firstLine="55"/>
            </w:pPr>
            <w:r>
              <w:rPr>
                <w:color w:val="000000"/>
              </w:rPr>
              <w:t xml:space="preserve">Финансовая </w:t>
            </w:r>
            <w:r>
              <w:t>поддержка субъектов</w:t>
            </w:r>
          </w:p>
          <w:p w14:paraId="32E1DBDD" w14:textId="77777777" w:rsidR="00821C87" w:rsidRDefault="00821C87" w:rsidP="00DC40B1">
            <w:pPr>
              <w:widowControl w:val="0"/>
              <w:ind w:firstLine="283"/>
            </w:pPr>
            <w:r>
              <w:t xml:space="preserve">малого и среднего </w:t>
            </w:r>
            <w:r>
              <w:rPr>
                <w:color w:val="000000"/>
              </w:rPr>
              <w:t>предпринимательства на реализацию приоритетных мероприятий, установленных (гранты начинающим предпринимателям)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C755E" w14:textId="77777777" w:rsidR="00821C87" w:rsidRDefault="00821C87" w:rsidP="00DC40B1">
            <w:pPr>
              <w:snapToGrid w:val="0"/>
              <w:spacing w:line="240" w:lineRule="exact"/>
              <w:ind w:firstLine="55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0,210</w:t>
            </w:r>
          </w:p>
          <w:p w14:paraId="61EF66F2" w14:textId="77777777" w:rsidR="00821C87" w:rsidRDefault="00821C87" w:rsidP="00DC40B1">
            <w:pPr>
              <w:snapToGrid w:val="0"/>
              <w:spacing w:line="240" w:lineRule="exact"/>
              <w:ind w:firstLine="55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Местный бюджет</w:t>
            </w:r>
          </w:p>
          <w:p w14:paraId="384D3CEA" w14:textId="77777777" w:rsidR="00821C87" w:rsidRDefault="00821C87" w:rsidP="00DC40B1">
            <w:pPr>
              <w:snapToGrid w:val="0"/>
              <w:spacing w:line="240" w:lineRule="exact"/>
              <w:ind w:firstLine="55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0,250</w:t>
            </w:r>
          </w:p>
          <w:p w14:paraId="06269F2C" w14:textId="77777777" w:rsidR="00821C87" w:rsidRDefault="00821C87" w:rsidP="00DC40B1">
            <w:pPr>
              <w:snapToGrid w:val="0"/>
              <w:spacing w:line="240" w:lineRule="exact"/>
              <w:ind w:firstLine="55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Областной бюджет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51D60" w14:textId="77777777" w:rsidR="00821C87" w:rsidRDefault="00821C87" w:rsidP="00DC40B1">
            <w:pPr>
              <w:snapToGrid w:val="0"/>
              <w:spacing w:line="240" w:lineRule="exact"/>
              <w:ind w:firstLine="55"/>
            </w:pPr>
            <w:r>
              <w:rPr>
                <w:color w:val="000000"/>
              </w:rPr>
              <w:t>4</w:t>
            </w:r>
          </w:p>
        </w:tc>
      </w:tr>
      <w:tr w:rsidR="00821C87" w14:paraId="374B19A2" w14:textId="77777777" w:rsidTr="00821C87">
        <w:trPr>
          <w:trHeight w:val="360"/>
          <w:jc w:val="center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055C5" w14:textId="77777777" w:rsidR="00821C87" w:rsidRDefault="00821C87" w:rsidP="00DC40B1">
            <w:pPr>
              <w:snapToGrid w:val="0"/>
              <w:spacing w:line="240" w:lineRule="exact"/>
              <w:ind w:firstLine="55"/>
              <w:rPr>
                <w:color w:val="00000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70C42" w14:textId="77777777" w:rsidR="00821C87" w:rsidRDefault="00821C87" w:rsidP="00DC40B1">
            <w:pPr>
              <w:snapToGrid w:val="0"/>
              <w:spacing w:line="240" w:lineRule="exact"/>
              <w:ind w:firstLine="55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E0176" w14:textId="77777777" w:rsidR="00821C87" w:rsidRDefault="00821C87" w:rsidP="00DC40B1">
            <w:pPr>
              <w:snapToGrid w:val="0"/>
              <w:spacing w:line="240" w:lineRule="exact"/>
              <w:ind w:firstLine="55"/>
              <w:rPr>
                <w:color w:val="000000"/>
              </w:rPr>
            </w:pPr>
          </w:p>
        </w:tc>
      </w:tr>
      <w:tr w:rsidR="00A56FC2" w14:paraId="616CAD41" w14:textId="77777777" w:rsidTr="005D71D9">
        <w:trPr>
          <w:trHeight w:val="360"/>
          <w:jc w:val="center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328CD" w14:textId="77777777" w:rsidR="00A56FC2" w:rsidRDefault="00A56FC2">
            <w:pPr>
              <w:snapToGrid w:val="0"/>
              <w:spacing w:line="240" w:lineRule="exact"/>
              <w:ind w:firstLine="55"/>
              <w:jc w:val="both"/>
              <w:rPr>
                <w:color w:val="00000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12F37" w14:textId="77777777" w:rsidR="00A56FC2" w:rsidRDefault="00A56FC2">
            <w:pPr>
              <w:snapToGrid w:val="0"/>
              <w:spacing w:line="240" w:lineRule="exact"/>
              <w:ind w:firstLine="55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D3CA7" w14:textId="77777777" w:rsidR="00A56FC2" w:rsidRDefault="00A56FC2">
            <w:pPr>
              <w:snapToGrid w:val="0"/>
              <w:spacing w:line="240" w:lineRule="exact"/>
              <w:ind w:firstLine="55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A56FC2" w14:paraId="26FDDC86" w14:textId="77777777" w:rsidTr="005D71D9">
        <w:trPr>
          <w:trHeight w:val="360"/>
          <w:jc w:val="center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F879B" w14:textId="77777777" w:rsidR="00A56FC2" w:rsidRDefault="00A56FC2">
            <w:pPr>
              <w:snapToGrid w:val="0"/>
              <w:spacing w:line="240" w:lineRule="exact"/>
              <w:ind w:firstLine="55"/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421BDA" w14:textId="77777777" w:rsidR="00A56FC2" w:rsidRDefault="00A56FC2">
            <w:pPr>
              <w:snapToGrid w:val="0"/>
              <w:spacing w:line="240" w:lineRule="exact"/>
              <w:ind w:firstLine="55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34C2C" w14:textId="77777777" w:rsidR="00A56FC2" w:rsidRDefault="00A56FC2">
            <w:pPr>
              <w:snapToGrid w:val="0"/>
              <w:spacing w:line="240" w:lineRule="exact"/>
              <w:ind w:firstLine="55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A56FC2" w14:paraId="01F3027D" w14:textId="77777777" w:rsidTr="005D71D9">
        <w:trPr>
          <w:trHeight w:val="360"/>
          <w:jc w:val="center"/>
        </w:trPr>
        <w:tc>
          <w:tcPr>
            <w:tcW w:w="9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1BE6B" w14:textId="77777777" w:rsidR="00A56FC2" w:rsidRDefault="00A56FC2">
            <w:pPr>
              <w:spacing w:line="240" w:lineRule="exact"/>
              <w:ind w:firstLine="55"/>
              <w:jc w:val="center"/>
            </w:pPr>
            <w:r>
              <w:rPr>
                <w:rFonts w:eastAsia="Calibri"/>
                <w:b/>
                <w:i/>
                <w:color w:val="000000"/>
                <w:lang w:eastAsia="en-US"/>
              </w:rPr>
              <w:t>Отчетный период</w:t>
            </w:r>
          </w:p>
        </w:tc>
      </w:tr>
      <w:tr w:rsidR="00A56FC2" w14:paraId="7E52C91D" w14:textId="77777777" w:rsidTr="005D71D9">
        <w:trPr>
          <w:trHeight w:val="360"/>
          <w:jc w:val="center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33360" w14:textId="77777777" w:rsidR="00A56FC2" w:rsidRDefault="00A56FC2">
            <w:pPr>
              <w:spacing w:line="240" w:lineRule="exact"/>
              <w:ind w:firstLine="55"/>
              <w:jc w:val="both"/>
            </w:pPr>
            <w:r>
              <w:rPr>
                <w:color w:val="000000"/>
              </w:rPr>
              <w:t>Обеспечение  деятельности Автономной некоммерческой организации «Дальнеконстантиновский центр развития предпринимательства»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6CC09" w14:textId="6AF0BA0B" w:rsidR="00A56FC2" w:rsidRDefault="00A56FC2">
            <w:pPr>
              <w:spacing w:line="240" w:lineRule="exact"/>
              <w:ind w:firstLine="55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0,</w:t>
            </w:r>
            <w:r w:rsidR="00AF1AD9">
              <w:rPr>
                <w:rFonts w:eastAsia="Calibri"/>
                <w:color w:val="000000"/>
                <w:lang w:eastAsia="en-US"/>
              </w:rPr>
              <w:t>12545</w:t>
            </w:r>
          </w:p>
          <w:p w14:paraId="588E3DCD" w14:textId="77777777" w:rsidR="00A56FC2" w:rsidRDefault="00A56FC2">
            <w:pPr>
              <w:spacing w:line="240" w:lineRule="exact"/>
              <w:ind w:firstLine="55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Местный бюджет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5B4B7" w14:textId="394424D2" w:rsidR="00A56FC2" w:rsidRDefault="00AF1AD9" w:rsidP="005D71D9">
            <w:pPr>
              <w:spacing w:line="240" w:lineRule="exact"/>
              <w:ind w:firstLine="55"/>
            </w:pPr>
            <w:r>
              <w:rPr>
                <w:rFonts w:eastAsia="Calibri"/>
                <w:color w:val="000000"/>
                <w:lang w:eastAsia="en-US"/>
              </w:rPr>
              <w:t>295</w:t>
            </w:r>
          </w:p>
        </w:tc>
      </w:tr>
      <w:tr w:rsidR="00A56FC2" w14:paraId="5A2D95AB" w14:textId="77777777" w:rsidTr="005D71D9">
        <w:trPr>
          <w:trHeight w:val="360"/>
          <w:jc w:val="center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FA484F" w14:textId="77777777" w:rsidR="00A56FC2" w:rsidRDefault="00A56FC2">
            <w:r>
              <w:t>Проведение      публичных мероприятий    в    сфере малого     и     среднего предпринимательства  Праздников работников промышленных, строительных и сервисных предприятий, Дня Российского предпринимательства.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4D265" w14:textId="23D89A87" w:rsidR="00A56FC2" w:rsidRDefault="00A56FC2">
            <w:pPr>
              <w:snapToGrid w:val="0"/>
              <w:spacing w:line="240" w:lineRule="exact"/>
              <w:ind w:firstLine="55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0,</w:t>
            </w:r>
            <w:r w:rsidR="00AF1AD9">
              <w:rPr>
                <w:rFonts w:eastAsia="Calibri"/>
                <w:color w:val="000000"/>
                <w:lang w:eastAsia="en-US"/>
              </w:rPr>
              <w:t>4721</w:t>
            </w:r>
          </w:p>
          <w:p w14:paraId="67F84268" w14:textId="77777777" w:rsidR="00A56FC2" w:rsidRDefault="00A56FC2">
            <w:pPr>
              <w:snapToGrid w:val="0"/>
              <w:spacing w:line="240" w:lineRule="exact"/>
              <w:ind w:firstLine="55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Местный бюджет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88831" w14:textId="10A253F2" w:rsidR="00A56FC2" w:rsidRDefault="00AF1AD9" w:rsidP="005D71D9">
            <w:r>
              <w:t>205</w:t>
            </w:r>
          </w:p>
        </w:tc>
      </w:tr>
      <w:tr w:rsidR="005D71D9" w14:paraId="00A058B6" w14:textId="77777777" w:rsidTr="005D71D9">
        <w:trPr>
          <w:trHeight w:val="270"/>
          <w:jc w:val="center"/>
        </w:trPr>
        <w:tc>
          <w:tcPr>
            <w:tcW w:w="5518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5FE5A6FF" w14:textId="77777777" w:rsidR="005D71D9" w:rsidRPr="005D71D9" w:rsidRDefault="005D71D9" w:rsidP="005D71D9">
            <w:pPr>
              <w:snapToGrid w:val="0"/>
              <w:spacing w:line="240" w:lineRule="exact"/>
              <w:ind w:firstLine="55"/>
              <w:rPr>
                <w:color w:val="000000"/>
              </w:rPr>
            </w:pPr>
            <w:r w:rsidRPr="005D71D9">
              <w:rPr>
                <w:color w:val="000000"/>
              </w:rPr>
              <w:t>Финансовая поддержка субъектов</w:t>
            </w:r>
          </w:p>
          <w:p w14:paraId="08446081" w14:textId="77777777" w:rsidR="005D71D9" w:rsidRDefault="005D71D9" w:rsidP="005D71D9">
            <w:pPr>
              <w:snapToGrid w:val="0"/>
              <w:spacing w:line="240" w:lineRule="exact"/>
              <w:ind w:firstLine="55"/>
              <w:rPr>
                <w:color w:val="000000"/>
              </w:rPr>
            </w:pPr>
            <w:r w:rsidRPr="005D71D9">
              <w:rPr>
                <w:color w:val="000000"/>
              </w:rPr>
              <w:t xml:space="preserve">малого и среднего предпринимательства на реализацию приоритетных мероприятий, </w:t>
            </w:r>
            <w:r w:rsidRPr="005D71D9">
              <w:rPr>
                <w:color w:val="000000"/>
              </w:rPr>
              <w:lastRenderedPageBreak/>
              <w:t>установленных (</w:t>
            </w:r>
            <w:r>
              <w:rPr>
                <w:color w:val="000000"/>
              </w:rPr>
              <w:t>субсидия на возмещение части затрат на приобретение оборудования</w:t>
            </w:r>
            <w:r w:rsidRPr="005D71D9">
              <w:rPr>
                <w:color w:val="000000"/>
              </w:rPr>
              <w:t>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4236F381" w14:textId="69865E70" w:rsidR="006A4999" w:rsidRPr="006A4999" w:rsidRDefault="006A4999" w:rsidP="006A4999">
            <w:pPr>
              <w:snapToGrid w:val="0"/>
              <w:spacing w:line="240" w:lineRule="exact"/>
              <w:ind w:firstLine="55"/>
              <w:jc w:val="center"/>
              <w:rPr>
                <w:rFonts w:eastAsia="Calibri"/>
                <w:color w:val="000000"/>
                <w:lang w:eastAsia="en-US"/>
              </w:rPr>
            </w:pPr>
            <w:r w:rsidRPr="006A4999">
              <w:rPr>
                <w:rFonts w:eastAsia="Calibri"/>
                <w:color w:val="000000"/>
                <w:lang w:eastAsia="en-US"/>
              </w:rPr>
              <w:lastRenderedPageBreak/>
              <w:t>0,</w:t>
            </w:r>
            <w:r w:rsidR="00AF1AD9">
              <w:rPr>
                <w:rFonts w:eastAsia="Calibri"/>
                <w:color w:val="000000"/>
                <w:lang w:eastAsia="en-US"/>
              </w:rPr>
              <w:t>300</w:t>
            </w:r>
          </w:p>
          <w:p w14:paraId="51287002" w14:textId="77777777" w:rsidR="006A4999" w:rsidRPr="006A4999" w:rsidRDefault="006A4999" w:rsidP="006A4999">
            <w:pPr>
              <w:snapToGrid w:val="0"/>
              <w:spacing w:line="240" w:lineRule="exact"/>
              <w:ind w:firstLine="55"/>
              <w:jc w:val="center"/>
              <w:rPr>
                <w:rFonts w:eastAsia="Calibri"/>
                <w:color w:val="000000"/>
                <w:lang w:eastAsia="en-US"/>
              </w:rPr>
            </w:pPr>
            <w:r w:rsidRPr="006A4999">
              <w:rPr>
                <w:rFonts w:eastAsia="Calibri"/>
                <w:color w:val="000000"/>
                <w:lang w:eastAsia="en-US"/>
              </w:rPr>
              <w:t>Местный бюджет</w:t>
            </w:r>
          </w:p>
          <w:p w14:paraId="175DD5E5" w14:textId="77777777" w:rsidR="005D71D9" w:rsidRDefault="00E468AC" w:rsidP="006A4999">
            <w:pPr>
              <w:snapToGrid w:val="0"/>
              <w:spacing w:line="240" w:lineRule="exact"/>
              <w:ind w:firstLine="55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36B84" w14:textId="77777777" w:rsidR="005D71D9" w:rsidRDefault="006A4999">
            <w:pPr>
              <w:snapToGrid w:val="0"/>
              <w:spacing w:line="240" w:lineRule="exact"/>
              <w:ind w:firstLine="55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D71D9" w14:paraId="65A64746" w14:textId="77777777" w:rsidTr="00E468AC">
        <w:trPr>
          <w:trHeight w:val="180"/>
          <w:jc w:val="center"/>
        </w:trPr>
        <w:tc>
          <w:tcPr>
            <w:tcW w:w="55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277E29C" w14:textId="77777777" w:rsidR="005D71D9" w:rsidRDefault="005D71D9">
            <w:pPr>
              <w:snapToGrid w:val="0"/>
              <w:spacing w:line="240" w:lineRule="exact"/>
              <w:ind w:firstLine="55"/>
              <w:rPr>
                <w:color w:val="000000"/>
              </w:rPr>
            </w:pP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C3D3FC1" w14:textId="77777777" w:rsidR="005D71D9" w:rsidRDefault="005D71D9">
            <w:pPr>
              <w:snapToGrid w:val="0"/>
              <w:spacing w:line="240" w:lineRule="exact"/>
              <w:ind w:firstLine="55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C3C697" w14:textId="77777777" w:rsidR="005D71D9" w:rsidRDefault="005D71D9">
            <w:pPr>
              <w:snapToGrid w:val="0"/>
              <w:spacing w:line="240" w:lineRule="exact"/>
              <w:ind w:firstLine="55"/>
              <w:rPr>
                <w:color w:val="000000"/>
              </w:rPr>
            </w:pPr>
          </w:p>
        </w:tc>
      </w:tr>
      <w:tr w:rsidR="00E468AC" w14:paraId="27A2396C" w14:textId="77777777" w:rsidTr="00E468AC">
        <w:trPr>
          <w:trHeight w:val="165"/>
          <w:jc w:val="center"/>
        </w:trPr>
        <w:tc>
          <w:tcPr>
            <w:tcW w:w="5518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6626C943" w14:textId="77777777" w:rsidR="00E468AC" w:rsidRDefault="00E468AC">
            <w:pPr>
              <w:snapToGrid w:val="0"/>
              <w:spacing w:line="240" w:lineRule="exact"/>
              <w:ind w:firstLine="55"/>
              <w:rPr>
                <w:color w:val="000000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5D8D6D5E" w14:textId="0B552F07" w:rsidR="00E468AC" w:rsidRDefault="00E468AC" w:rsidP="00E468AC">
            <w:pPr>
              <w:snapToGrid w:val="0"/>
              <w:spacing w:line="240" w:lineRule="exact"/>
              <w:ind w:firstLine="55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9A16B" w14:textId="62E1CBD2" w:rsidR="00E468AC" w:rsidRDefault="00E468AC">
            <w:pPr>
              <w:snapToGrid w:val="0"/>
              <w:spacing w:line="240" w:lineRule="exact"/>
              <w:ind w:firstLine="55"/>
              <w:rPr>
                <w:color w:val="000000"/>
              </w:rPr>
            </w:pPr>
          </w:p>
        </w:tc>
      </w:tr>
      <w:tr w:rsidR="00E468AC" w14:paraId="7718C6B9" w14:textId="77777777" w:rsidTr="005D71D9">
        <w:trPr>
          <w:trHeight w:val="360"/>
          <w:jc w:val="center"/>
        </w:trPr>
        <w:tc>
          <w:tcPr>
            <w:tcW w:w="55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1BCE1" w14:textId="77777777" w:rsidR="00E468AC" w:rsidRDefault="00E468AC">
            <w:pPr>
              <w:snapToGrid w:val="0"/>
              <w:spacing w:line="240" w:lineRule="exact"/>
              <w:ind w:firstLine="55"/>
              <w:rPr>
                <w:color w:val="000000"/>
              </w:rPr>
            </w:pP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7B2A5" w14:textId="77777777" w:rsidR="00E468AC" w:rsidRDefault="00E468AC">
            <w:pPr>
              <w:snapToGrid w:val="0"/>
              <w:spacing w:line="240" w:lineRule="exact"/>
              <w:ind w:firstLine="55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D328A" w14:textId="77777777" w:rsidR="00E468AC" w:rsidRDefault="00E468AC">
            <w:pPr>
              <w:snapToGrid w:val="0"/>
              <w:spacing w:line="240" w:lineRule="exact"/>
              <w:ind w:firstLine="55"/>
              <w:rPr>
                <w:color w:val="000000"/>
              </w:rPr>
            </w:pPr>
          </w:p>
        </w:tc>
      </w:tr>
    </w:tbl>
    <w:p w14:paraId="0C8CAB4F" w14:textId="77777777" w:rsidR="00A56FC2" w:rsidRDefault="00A56FC2">
      <w:pPr>
        <w:jc w:val="center"/>
        <w:rPr>
          <w:b/>
        </w:rPr>
      </w:pPr>
    </w:p>
    <w:p w14:paraId="0B94B22B" w14:textId="77777777" w:rsidR="00A56FC2" w:rsidRDefault="00A56FC2">
      <w:pPr>
        <w:jc w:val="center"/>
        <w:rPr>
          <w:b/>
        </w:rPr>
      </w:pPr>
    </w:p>
    <w:p w14:paraId="6283E580" w14:textId="77777777" w:rsidR="00A56FC2" w:rsidRDefault="00A56FC2">
      <w:pPr>
        <w:numPr>
          <w:ilvl w:val="0"/>
          <w:numId w:val="3"/>
        </w:numPr>
        <w:jc w:val="center"/>
      </w:pPr>
      <w:r>
        <w:rPr>
          <w:b/>
          <w:sz w:val="26"/>
          <w:szCs w:val="26"/>
        </w:rPr>
        <w:t>Местный бюджет</w:t>
      </w:r>
    </w:p>
    <w:p w14:paraId="79083D15" w14:textId="77777777" w:rsidR="00A56FC2" w:rsidRDefault="00A56FC2">
      <w:pPr>
        <w:ind w:left="385"/>
        <w:rPr>
          <w:b/>
          <w:sz w:val="26"/>
          <w:szCs w:val="26"/>
        </w:rPr>
      </w:pPr>
    </w:p>
    <w:tbl>
      <w:tblPr>
        <w:tblW w:w="9899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33"/>
        <w:gridCol w:w="956"/>
        <w:gridCol w:w="957"/>
        <w:gridCol w:w="957"/>
        <w:gridCol w:w="957"/>
        <w:gridCol w:w="1539"/>
      </w:tblGrid>
      <w:tr w:rsidR="002D7F9B" w14:paraId="1B77211B" w14:textId="77777777" w:rsidTr="00BF20E8">
        <w:trPr>
          <w:trHeight w:val="348"/>
          <w:tblHeader/>
          <w:jc w:val="center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4C1C49D0" w14:textId="77777777" w:rsidR="002D7F9B" w:rsidRPr="002E2400" w:rsidRDefault="002D7F9B" w:rsidP="002D7F9B">
            <w:pPr>
              <w:autoSpaceDE w:val="0"/>
              <w:snapToGrid w:val="0"/>
              <w:spacing w:before="40" w:after="40"/>
              <w:ind w:right="40"/>
              <w:jc w:val="center"/>
            </w:pPr>
            <w:bookmarkStart w:id="0" w:name="_GoBack" w:colFirst="5" w:colLast="5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74487BB6" w14:textId="4A13002D" w:rsidR="002D7F9B" w:rsidRPr="002E2400" w:rsidRDefault="002D7F9B" w:rsidP="002D7F9B">
            <w:pPr>
              <w:jc w:val="center"/>
            </w:pPr>
            <w:r w:rsidRPr="002E2400">
              <w:rPr>
                <w:b/>
              </w:rPr>
              <w:t>2021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1BBEFC71" w14:textId="080F4DBC" w:rsidR="002D7F9B" w:rsidRPr="002E2400" w:rsidRDefault="002D7F9B" w:rsidP="002D7F9B">
            <w:pPr>
              <w:jc w:val="center"/>
            </w:pPr>
            <w:r w:rsidRPr="002E2400">
              <w:rPr>
                <w:b/>
              </w:rPr>
              <w:t>2022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08E73054" w14:textId="1F9A9757" w:rsidR="002D7F9B" w:rsidRPr="002E2400" w:rsidRDefault="002D7F9B" w:rsidP="002D7F9B">
            <w:pPr>
              <w:jc w:val="center"/>
            </w:pPr>
            <w:r w:rsidRPr="002E2400">
              <w:rPr>
                <w:b/>
              </w:rPr>
              <w:t>2023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835BF9D" w14:textId="653876EA" w:rsidR="002D7F9B" w:rsidRPr="002E2400" w:rsidRDefault="002D7F9B" w:rsidP="002D7F9B">
            <w:pPr>
              <w:jc w:val="center"/>
            </w:pPr>
            <w:r w:rsidRPr="002E2400">
              <w:rPr>
                <w:b/>
              </w:rPr>
              <w:t>2024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104AD3F" w14:textId="08A41D64" w:rsidR="002D7F9B" w:rsidRPr="002E2400" w:rsidRDefault="002D7F9B" w:rsidP="002D7F9B">
            <w:pPr>
              <w:jc w:val="center"/>
              <w:rPr>
                <w:b/>
              </w:rPr>
            </w:pPr>
            <w:r w:rsidRPr="002E2400">
              <w:rPr>
                <w:b/>
              </w:rPr>
              <w:t>202</w:t>
            </w:r>
            <w:r w:rsidR="00F315F6">
              <w:rPr>
                <w:b/>
              </w:rPr>
              <w:t>5</w:t>
            </w:r>
          </w:p>
        </w:tc>
      </w:tr>
      <w:tr w:rsidR="002D7F9B" w14:paraId="64C6C6B3" w14:textId="77777777" w:rsidTr="00BF20E8">
        <w:trPr>
          <w:trHeight w:val="342"/>
          <w:jc w:val="center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</w:tcPr>
          <w:p w14:paraId="443DCCC5" w14:textId="77777777" w:rsidR="002D7F9B" w:rsidRPr="002E2400" w:rsidRDefault="002D7F9B" w:rsidP="002D7F9B">
            <w:pPr>
              <w:autoSpaceDE w:val="0"/>
              <w:ind w:right="40"/>
            </w:pPr>
            <w:r w:rsidRPr="002E2400">
              <w:t>ДОХОДЫ БЮДЖЕТА,</w:t>
            </w:r>
          </w:p>
          <w:p w14:paraId="11E571BE" w14:textId="77777777" w:rsidR="002D7F9B" w:rsidRPr="002E2400" w:rsidRDefault="002D7F9B" w:rsidP="002D7F9B">
            <w:pPr>
              <w:autoSpaceDE w:val="0"/>
              <w:ind w:right="40"/>
            </w:pPr>
            <w:r w:rsidRPr="002E2400">
              <w:t>млн. руб.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583ADDA2" w14:textId="4BA4346B" w:rsidR="002D7F9B" w:rsidRPr="002E2400" w:rsidRDefault="002D7F9B" w:rsidP="002D7F9B">
            <w:pPr>
              <w:jc w:val="center"/>
              <w:rPr>
                <w:b/>
              </w:rPr>
            </w:pPr>
            <w:r w:rsidRPr="002E2400">
              <w:rPr>
                <w:b/>
              </w:rPr>
              <w:t>1192,5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26441FA8" w14:textId="77777777" w:rsidR="002D7F9B" w:rsidRPr="002E2400" w:rsidRDefault="002D7F9B" w:rsidP="002D7F9B">
            <w:pPr>
              <w:snapToGrid w:val="0"/>
              <w:jc w:val="center"/>
              <w:rPr>
                <w:b/>
              </w:rPr>
            </w:pPr>
          </w:p>
          <w:p w14:paraId="1E7F35CB" w14:textId="77777777" w:rsidR="002D7F9B" w:rsidRPr="002E2400" w:rsidRDefault="002D7F9B" w:rsidP="002D7F9B">
            <w:pPr>
              <w:snapToGrid w:val="0"/>
              <w:jc w:val="center"/>
              <w:rPr>
                <w:b/>
              </w:rPr>
            </w:pPr>
            <w:r w:rsidRPr="002E2400">
              <w:rPr>
                <w:b/>
              </w:rPr>
              <w:t>1199,6</w:t>
            </w:r>
          </w:p>
          <w:p w14:paraId="65557A79" w14:textId="757BB7B9" w:rsidR="002D7F9B" w:rsidRPr="002E2400" w:rsidRDefault="002D7F9B" w:rsidP="002D7F9B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5713C17A" w14:textId="113F6459" w:rsidR="002D7F9B" w:rsidRPr="002E2400" w:rsidRDefault="002D7F9B" w:rsidP="002D7F9B">
            <w:pPr>
              <w:snapToGrid w:val="0"/>
              <w:jc w:val="center"/>
              <w:rPr>
                <w:b/>
              </w:rPr>
            </w:pPr>
            <w:r w:rsidRPr="002E2400">
              <w:rPr>
                <w:b/>
              </w:rPr>
              <w:t>1301,7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48EE9D" w14:textId="77777777" w:rsidR="002D7F9B" w:rsidRDefault="002D7F9B" w:rsidP="002D7F9B">
            <w:pPr>
              <w:jc w:val="center"/>
            </w:pPr>
          </w:p>
          <w:p w14:paraId="2BF241DC" w14:textId="5FF6DFDD" w:rsidR="002D7F9B" w:rsidRPr="002E2400" w:rsidRDefault="002D7F9B" w:rsidP="002D7F9B">
            <w:pPr>
              <w:snapToGrid w:val="0"/>
              <w:jc w:val="center"/>
              <w:rPr>
                <w:b/>
              </w:rPr>
            </w:pPr>
            <w:r w:rsidRPr="00924A57">
              <w:rPr>
                <w:b/>
              </w:rPr>
              <w:t>1531,3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4674F0" w14:textId="77777777" w:rsidR="002D7F9B" w:rsidRDefault="002D7F9B" w:rsidP="002D7F9B">
            <w:pPr>
              <w:jc w:val="center"/>
              <w:rPr>
                <w:b/>
              </w:rPr>
            </w:pPr>
          </w:p>
          <w:p w14:paraId="1E274D22" w14:textId="2366A7F7" w:rsidR="002D7F9B" w:rsidRPr="00924A57" w:rsidRDefault="002D7F9B" w:rsidP="002D7F9B">
            <w:pPr>
              <w:jc w:val="center"/>
              <w:rPr>
                <w:b/>
              </w:rPr>
            </w:pPr>
            <w:r>
              <w:rPr>
                <w:b/>
              </w:rPr>
              <w:t>1670,2</w:t>
            </w:r>
          </w:p>
        </w:tc>
      </w:tr>
      <w:tr w:rsidR="002D7F9B" w14:paraId="2ACFF214" w14:textId="77777777" w:rsidTr="00BF20E8">
        <w:trPr>
          <w:trHeight w:val="228"/>
          <w:jc w:val="center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1A775" w14:textId="77777777" w:rsidR="002D7F9B" w:rsidRPr="002E2400" w:rsidRDefault="002D7F9B" w:rsidP="002D7F9B">
            <w:pPr>
              <w:autoSpaceDE w:val="0"/>
              <w:ind w:right="40"/>
            </w:pPr>
            <w:r w:rsidRPr="002E2400">
              <w:t>Налоговые и неналоговые доходы,</w:t>
            </w:r>
            <w:r w:rsidRPr="002E2400">
              <w:br/>
              <w:t>млн. руб.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1F297" w14:textId="4D6845A1" w:rsidR="002D7F9B" w:rsidRPr="002E2400" w:rsidRDefault="002D7F9B" w:rsidP="002D7F9B">
            <w:pPr>
              <w:jc w:val="center"/>
            </w:pPr>
            <w:r w:rsidRPr="002E2400">
              <w:t>393,1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488D0" w14:textId="30B2CFDB" w:rsidR="002D7F9B" w:rsidRPr="002E2400" w:rsidRDefault="002D7F9B" w:rsidP="002D7F9B">
            <w:pPr>
              <w:snapToGrid w:val="0"/>
              <w:jc w:val="center"/>
            </w:pPr>
            <w:r w:rsidRPr="002E2400">
              <w:t>444,3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15413" w14:textId="6D9E16A7" w:rsidR="002D7F9B" w:rsidRPr="002E2400" w:rsidRDefault="002D7F9B" w:rsidP="002D7F9B">
            <w:pPr>
              <w:snapToGrid w:val="0"/>
              <w:jc w:val="center"/>
            </w:pPr>
            <w:r w:rsidRPr="002E2400">
              <w:t>471,9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345CD" w14:textId="4D009F0A" w:rsidR="002D7F9B" w:rsidRPr="002E2400" w:rsidRDefault="002D7F9B" w:rsidP="002D7F9B">
            <w:pPr>
              <w:snapToGrid w:val="0"/>
              <w:jc w:val="center"/>
            </w:pPr>
            <w:r>
              <w:t>601,6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9AEB4" w14:textId="5B8722C1" w:rsidR="002D7F9B" w:rsidRPr="002E2400" w:rsidRDefault="002D7F9B" w:rsidP="002D7F9B">
            <w:pPr>
              <w:jc w:val="center"/>
            </w:pPr>
            <w:r>
              <w:t>677,9</w:t>
            </w:r>
          </w:p>
        </w:tc>
      </w:tr>
      <w:tr w:rsidR="002D7F9B" w14:paraId="09BABB37" w14:textId="77777777" w:rsidTr="00BF20E8">
        <w:trPr>
          <w:trHeight w:val="50"/>
          <w:jc w:val="center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6B612" w14:textId="77777777" w:rsidR="002D7F9B" w:rsidRPr="002E2400" w:rsidRDefault="002D7F9B" w:rsidP="002D7F9B">
            <w:pPr>
              <w:autoSpaceDE w:val="0"/>
              <w:ind w:right="40"/>
            </w:pPr>
            <w:r w:rsidRPr="002E2400">
              <w:t>- из них налоговые доходы, млн. руб.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38AFB" w14:textId="1BE9C573" w:rsidR="002D7F9B" w:rsidRPr="002E2400" w:rsidRDefault="002D7F9B" w:rsidP="002D7F9B">
            <w:pPr>
              <w:jc w:val="center"/>
            </w:pPr>
            <w:r w:rsidRPr="002E2400">
              <w:t>347,2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7B31A" w14:textId="672738D6" w:rsidR="002D7F9B" w:rsidRPr="002E2400" w:rsidRDefault="002D7F9B" w:rsidP="002D7F9B">
            <w:pPr>
              <w:snapToGrid w:val="0"/>
              <w:jc w:val="center"/>
            </w:pPr>
            <w:r w:rsidRPr="002E2400">
              <w:t>390,4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E9FED" w14:textId="63E04A1A" w:rsidR="002D7F9B" w:rsidRPr="002E2400" w:rsidRDefault="002D7F9B" w:rsidP="002D7F9B">
            <w:pPr>
              <w:snapToGrid w:val="0"/>
              <w:jc w:val="center"/>
            </w:pPr>
            <w:r w:rsidRPr="002E2400">
              <w:t>424,8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9F269" w14:textId="2950C4FF" w:rsidR="002D7F9B" w:rsidRPr="002E2400" w:rsidRDefault="002D7F9B" w:rsidP="002D7F9B">
            <w:pPr>
              <w:snapToGrid w:val="0"/>
              <w:jc w:val="center"/>
            </w:pPr>
            <w:r>
              <w:t>532,2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5592D" w14:textId="665DE789" w:rsidR="002D7F9B" w:rsidRPr="002E2400" w:rsidRDefault="002D7F9B" w:rsidP="002D7F9B">
            <w:pPr>
              <w:jc w:val="center"/>
            </w:pPr>
            <w:r>
              <w:t>613,1</w:t>
            </w:r>
          </w:p>
        </w:tc>
      </w:tr>
      <w:tr w:rsidR="002D7F9B" w14:paraId="42BBEB9D" w14:textId="77777777" w:rsidTr="00BF20E8">
        <w:trPr>
          <w:trHeight w:val="342"/>
          <w:jc w:val="center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CD25E" w14:textId="77777777" w:rsidR="002D7F9B" w:rsidRPr="002E2400" w:rsidRDefault="002D7F9B" w:rsidP="002D7F9B">
            <w:pPr>
              <w:autoSpaceDE w:val="0"/>
              <w:ind w:right="40"/>
            </w:pPr>
            <w:r w:rsidRPr="002E2400">
              <w:t>Безвозмездные перечисления от бюджетов других уровней и прочие безвозмездные поступления, млн. руб.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46545" w14:textId="77777777" w:rsidR="002D7F9B" w:rsidRDefault="002D7F9B" w:rsidP="002D7F9B">
            <w:pPr>
              <w:snapToGrid w:val="0"/>
              <w:jc w:val="center"/>
            </w:pPr>
          </w:p>
          <w:p w14:paraId="36DC664B" w14:textId="7B4DEE57" w:rsidR="002D7F9B" w:rsidRPr="002E2400" w:rsidRDefault="002D7F9B" w:rsidP="002D7F9B">
            <w:pPr>
              <w:jc w:val="center"/>
            </w:pPr>
            <w:r w:rsidRPr="002E2400">
              <w:t>799,5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3DDE1" w14:textId="77777777" w:rsidR="002D7F9B" w:rsidRDefault="002D7F9B" w:rsidP="002D7F9B">
            <w:pPr>
              <w:snapToGrid w:val="0"/>
              <w:jc w:val="center"/>
            </w:pPr>
          </w:p>
          <w:p w14:paraId="69C877D8" w14:textId="4CE3E6DD" w:rsidR="002D7F9B" w:rsidRPr="002E2400" w:rsidRDefault="002D7F9B" w:rsidP="002D7F9B">
            <w:pPr>
              <w:snapToGrid w:val="0"/>
              <w:jc w:val="center"/>
            </w:pPr>
            <w:r w:rsidRPr="002E2400">
              <w:t>760,7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24526" w14:textId="77777777" w:rsidR="002D7F9B" w:rsidRDefault="002D7F9B" w:rsidP="002D7F9B">
            <w:pPr>
              <w:snapToGrid w:val="0"/>
              <w:jc w:val="center"/>
            </w:pPr>
          </w:p>
          <w:p w14:paraId="0B9FE6A3" w14:textId="0E4381BF" w:rsidR="002D7F9B" w:rsidRPr="002E2400" w:rsidRDefault="002D7F9B" w:rsidP="002D7F9B">
            <w:pPr>
              <w:snapToGrid w:val="0"/>
              <w:jc w:val="center"/>
            </w:pPr>
            <w:r w:rsidRPr="002E2400">
              <w:t>829,8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CDCAD" w14:textId="77777777" w:rsidR="002D7F9B" w:rsidRDefault="002D7F9B" w:rsidP="002D7F9B">
            <w:pPr>
              <w:jc w:val="center"/>
            </w:pPr>
          </w:p>
          <w:p w14:paraId="429AE404" w14:textId="27DABA08" w:rsidR="002D7F9B" w:rsidRPr="002E2400" w:rsidRDefault="002D7F9B" w:rsidP="002D7F9B">
            <w:pPr>
              <w:snapToGrid w:val="0"/>
              <w:jc w:val="center"/>
            </w:pPr>
            <w:r>
              <w:t>929,7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6E843" w14:textId="77777777" w:rsidR="002D7F9B" w:rsidRDefault="002D7F9B" w:rsidP="002D7F9B">
            <w:pPr>
              <w:jc w:val="center"/>
            </w:pPr>
          </w:p>
          <w:p w14:paraId="2E5D0CAC" w14:textId="703C8ABD" w:rsidR="002D7F9B" w:rsidRPr="002E2400" w:rsidRDefault="002D7F9B" w:rsidP="002D7F9B">
            <w:pPr>
              <w:jc w:val="center"/>
            </w:pPr>
            <w:r>
              <w:t>992,3</w:t>
            </w:r>
          </w:p>
        </w:tc>
      </w:tr>
      <w:tr w:rsidR="002D7F9B" w14:paraId="6814BB3B" w14:textId="77777777" w:rsidTr="00BF20E8">
        <w:trPr>
          <w:trHeight w:val="330"/>
          <w:jc w:val="center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</w:tcPr>
          <w:p w14:paraId="3E4ACAAA" w14:textId="77777777" w:rsidR="002D7F9B" w:rsidRPr="002E2400" w:rsidRDefault="002D7F9B" w:rsidP="002D7F9B">
            <w:pPr>
              <w:autoSpaceDE w:val="0"/>
              <w:ind w:right="40"/>
            </w:pPr>
            <w:r w:rsidRPr="002E2400">
              <w:t>РАСХОДЫ БЮДЖЕТА, млн. руб.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564DB36C" w14:textId="0EBB525A" w:rsidR="002D7F9B" w:rsidRPr="002E2400" w:rsidRDefault="002D7F9B" w:rsidP="002D7F9B">
            <w:pPr>
              <w:jc w:val="center"/>
              <w:rPr>
                <w:b/>
              </w:rPr>
            </w:pPr>
            <w:r w:rsidRPr="002E2400">
              <w:rPr>
                <w:b/>
              </w:rPr>
              <w:t>1173,1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7DE92400" w14:textId="5F57728C" w:rsidR="002D7F9B" w:rsidRPr="002E2400" w:rsidRDefault="002D7F9B" w:rsidP="002D7F9B">
            <w:pPr>
              <w:snapToGrid w:val="0"/>
              <w:jc w:val="center"/>
              <w:rPr>
                <w:b/>
              </w:rPr>
            </w:pPr>
            <w:r w:rsidRPr="002E2400">
              <w:rPr>
                <w:b/>
              </w:rPr>
              <w:t>1184,4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7417182C" w14:textId="74BF0A91" w:rsidR="002D7F9B" w:rsidRPr="002E2400" w:rsidRDefault="002D7F9B" w:rsidP="002D7F9B">
            <w:pPr>
              <w:snapToGrid w:val="0"/>
              <w:jc w:val="center"/>
              <w:rPr>
                <w:b/>
              </w:rPr>
            </w:pPr>
            <w:r w:rsidRPr="002E2400">
              <w:rPr>
                <w:b/>
              </w:rPr>
              <w:t>1271,5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0739B6" w14:textId="48199D73" w:rsidR="002D7F9B" w:rsidRPr="002E2400" w:rsidRDefault="002D7F9B" w:rsidP="002D7F9B">
            <w:pPr>
              <w:snapToGrid w:val="0"/>
              <w:jc w:val="center"/>
              <w:rPr>
                <w:b/>
              </w:rPr>
            </w:pPr>
            <w:r w:rsidRPr="00924A57">
              <w:rPr>
                <w:b/>
              </w:rPr>
              <w:t>1499,0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3DB9FB" w14:textId="37F12707" w:rsidR="002D7F9B" w:rsidRPr="00924A57" w:rsidRDefault="002D7F9B" w:rsidP="002D7F9B">
            <w:pPr>
              <w:jc w:val="center"/>
              <w:rPr>
                <w:b/>
              </w:rPr>
            </w:pPr>
            <w:r>
              <w:rPr>
                <w:b/>
              </w:rPr>
              <w:t>1658,3</w:t>
            </w:r>
          </w:p>
        </w:tc>
      </w:tr>
      <w:tr w:rsidR="002D7F9B" w14:paraId="46917256" w14:textId="77777777" w:rsidTr="00BF20E8">
        <w:trPr>
          <w:trHeight w:val="297"/>
          <w:jc w:val="center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FB9BF" w14:textId="77777777" w:rsidR="002D7F9B" w:rsidRPr="002E2400" w:rsidRDefault="002D7F9B" w:rsidP="002D7F9B">
            <w:pPr>
              <w:autoSpaceDE w:val="0"/>
              <w:ind w:right="40"/>
            </w:pPr>
            <w:r w:rsidRPr="002E2400">
              <w:t>Дефицит (-) / профицит (+), млн. руб.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5C322" w14:textId="13A88B69" w:rsidR="002D7F9B" w:rsidRPr="002E2400" w:rsidRDefault="002D7F9B" w:rsidP="002D7F9B">
            <w:pPr>
              <w:jc w:val="center"/>
            </w:pPr>
            <w:r w:rsidRPr="002E2400">
              <w:t>+19,4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BB4D0" w14:textId="4159EAC0" w:rsidR="002D7F9B" w:rsidRPr="002E2400" w:rsidRDefault="002D7F9B" w:rsidP="002D7F9B">
            <w:pPr>
              <w:snapToGrid w:val="0"/>
              <w:jc w:val="center"/>
            </w:pPr>
            <w:r w:rsidRPr="002E2400">
              <w:t>+15,2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451A6" w14:textId="6EF786DC" w:rsidR="002D7F9B" w:rsidRPr="002E2400" w:rsidRDefault="002D7F9B" w:rsidP="002D7F9B">
            <w:pPr>
              <w:snapToGrid w:val="0"/>
              <w:jc w:val="center"/>
            </w:pPr>
            <w:r w:rsidRPr="002E2400">
              <w:t>+30,2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D2F16" w14:textId="24A75923" w:rsidR="002D7F9B" w:rsidRPr="002E2400" w:rsidRDefault="002D7F9B" w:rsidP="002D7F9B">
            <w:pPr>
              <w:snapToGrid w:val="0"/>
              <w:jc w:val="center"/>
            </w:pPr>
            <w:r>
              <w:t>+32,3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43A67" w14:textId="31AD3EB9" w:rsidR="002D7F9B" w:rsidRPr="002E2400" w:rsidRDefault="002D7F9B" w:rsidP="002D7F9B">
            <w:pPr>
              <w:jc w:val="center"/>
            </w:pPr>
            <w:r>
              <w:t>+11,9</w:t>
            </w:r>
          </w:p>
        </w:tc>
      </w:tr>
      <w:bookmarkEnd w:id="0"/>
    </w:tbl>
    <w:p w14:paraId="54DC1CE4" w14:textId="77777777" w:rsidR="00A56FC2" w:rsidRDefault="00A56FC2">
      <w:pPr>
        <w:pStyle w:val="af6"/>
        <w:spacing w:after="0"/>
        <w:ind w:left="0" w:firstLine="709"/>
        <w:jc w:val="both"/>
      </w:pPr>
    </w:p>
    <w:p w14:paraId="1B4D33E4" w14:textId="25DA5085" w:rsidR="00A56FC2" w:rsidRDefault="00A56FC2">
      <w:pPr>
        <w:pStyle w:val="af6"/>
        <w:spacing w:after="0"/>
        <w:ind w:left="0" w:firstLine="709"/>
        <w:jc w:val="both"/>
      </w:pPr>
      <w:r>
        <w:t>За январь</w:t>
      </w:r>
      <w:r w:rsidR="005F0C9C">
        <w:t xml:space="preserve"> </w:t>
      </w:r>
      <w:r>
        <w:t>- декабрь 202</w:t>
      </w:r>
      <w:r w:rsidR="002D7F9B">
        <w:t>5</w:t>
      </w:r>
      <w:r w:rsidR="00853F37">
        <w:t xml:space="preserve"> </w:t>
      </w:r>
      <w:r>
        <w:t xml:space="preserve">года </w:t>
      </w:r>
      <w:r>
        <w:rPr>
          <w:b/>
        </w:rPr>
        <w:t>в налоговых доходах</w:t>
      </w:r>
      <w:r>
        <w:t xml:space="preserve"> основную часть составили:</w:t>
      </w:r>
    </w:p>
    <w:p w14:paraId="7BCC7C3B" w14:textId="7D9F7917" w:rsidR="00A56FC2" w:rsidRDefault="00A56FC2">
      <w:pPr>
        <w:pStyle w:val="af6"/>
        <w:spacing w:after="0"/>
        <w:ind w:left="0" w:firstLine="709"/>
        <w:jc w:val="both"/>
      </w:pPr>
      <w:r>
        <w:t xml:space="preserve">- налог на доходы физических лиц </w:t>
      </w:r>
      <w:proofErr w:type="gramStart"/>
      <w:r>
        <w:t xml:space="preserve">– </w:t>
      </w:r>
      <w:r w:rsidR="00853F37">
        <w:t xml:space="preserve"> </w:t>
      </w:r>
      <w:r w:rsidR="002D7F9B">
        <w:t>474</w:t>
      </w:r>
      <w:proofErr w:type="gramEnd"/>
      <w:r w:rsidR="002D7F9B">
        <w:t>,7</w:t>
      </w:r>
      <w:r>
        <w:t xml:space="preserve"> млн. руб. или </w:t>
      </w:r>
      <w:r w:rsidR="005F0C9C">
        <w:t>7</w:t>
      </w:r>
      <w:r w:rsidR="002D7F9B">
        <w:t>7</w:t>
      </w:r>
      <w:r w:rsidR="005F0C9C">
        <w:t>,</w:t>
      </w:r>
      <w:r w:rsidR="002D7F9B">
        <w:t>4</w:t>
      </w:r>
      <w:r w:rsidR="00853F37">
        <w:t xml:space="preserve"> </w:t>
      </w:r>
      <w:r>
        <w:t xml:space="preserve">% от налоговых доходов; </w:t>
      </w:r>
    </w:p>
    <w:p w14:paraId="6EC6CB6E" w14:textId="5F97B0D4" w:rsidR="00A56FC2" w:rsidRDefault="00A56FC2">
      <w:pPr>
        <w:pStyle w:val="af6"/>
        <w:spacing w:after="0"/>
        <w:ind w:left="0" w:firstLine="709"/>
        <w:jc w:val="both"/>
      </w:pPr>
      <w:r>
        <w:t xml:space="preserve">-  земельный </w:t>
      </w:r>
      <w:proofErr w:type="gramStart"/>
      <w:r>
        <w:t xml:space="preserve">налог  </w:t>
      </w:r>
      <w:r w:rsidR="002D7F9B">
        <w:t>41</w:t>
      </w:r>
      <w:proofErr w:type="gramEnd"/>
      <w:r w:rsidR="002D7F9B">
        <w:t>,8</w:t>
      </w:r>
      <w:r>
        <w:t xml:space="preserve"> млн. руб. (</w:t>
      </w:r>
      <w:r w:rsidR="005F0C9C">
        <w:t>6,</w:t>
      </w:r>
      <w:r w:rsidR="002D7F9B">
        <w:t>8</w:t>
      </w:r>
      <w:r>
        <w:t xml:space="preserve"> %);</w:t>
      </w:r>
    </w:p>
    <w:p w14:paraId="5B773FA8" w14:textId="1D72EF06" w:rsidR="00A56FC2" w:rsidRDefault="00A56FC2">
      <w:pPr>
        <w:pStyle w:val="af6"/>
        <w:spacing w:after="0"/>
        <w:ind w:left="0" w:firstLine="709"/>
        <w:jc w:val="both"/>
      </w:pPr>
      <w:r>
        <w:t xml:space="preserve">- акцизы </w:t>
      </w:r>
      <w:proofErr w:type="gramStart"/>
      <w:r>
        <w:t xml:space="preserve">–  </w:t>
      </w:r>
      <w:r w:rsidR="005F0C9C">
        <w:t>2</w:t>
      </w:r>
      <w:r w:rsidR="002D7F9B">
        <w:t>6</w:t>
      </w:r>
      <w:proofErr w:type="gramEnd"/>
      <w:r w:rsidR="005F0C9C">
        <w:t>,1</w:t>
      </w:r>
      <w:r>
        <w:t xml:space="preserve">  млн. руб. (</w:t>
      </w:r>
      <w:r w:rsidR="005F0C9C">
        <w:t>4,</w:t>
      </w:r>
      <w:r w:rsidR="002D7F9B">
        <w:t>3</w:t>
      </w:r>
      <w:r>
        <w:t xml:space="preserve"> %);</w:t>
      </w:r>
    </w:p>
    <w:p w14:paraId="08D20440" w14:textId="1A354E95" w:rsidR="00A56FC2" w:rsidRDefault="00A56FC2">
      <w:pPr>
        <w:pStyle w:val="af6"/>
        <w:spacing w:after="0"/>
        <w:ind w:left="0" w:firstLine="709"/>
        <w:jc w:val="both"/>
      </w:pPr>
      <w:r>
        <w:t xml:space="preserve">- УСНО – </w:t>
      </w:r>
      <w:r w:rsidR="005F0C9C">
        <w:t>2</w:t>
      </w:r>
      <w:r w:rsidR="002D7F9B">
        <w:t>6,8</w:t>
      </w:r>
      <w:r>
        <w:t xml:space="preserve"> млн. руб. (</w:t>
      </w:r>
      <w:r w:rsidR="005F0C9C">
        <w:t>4,</w:t>
      </w:r>
      <w:r w:rsidR="002D7F9B">
        <w:t>4</w:t>
      </w:r>
      <w:r>
        <w:t>%)</w:t>
      </w:r>
    </w:p>
    <w:p w14:paraId="7BF9B428" w14:textId="4CCD58A8" w:rsidR="00A56FC2" w:rsidRDefault="00A56FC2">
      <w:pPr>
        <w:pStyle w:val="af6"/>
        <w:spacing w:after="0"/>
        <w:ind w:left="0" w:firstLine="709"/>
        <w:jc w:val="both"/>
      </w:pPr>
      <w:r>
        <w:t xml:space="preserve">- налог на имущество физических лиц –   </w:t>
      </w:r>
      <w:r w:rsidR="005F0C9C">
        <w:t>14,</w:t>
      </w:r>
      <w:proofErr w:type="gramStart"/>
      <w:r w:rsidR="005F0C9C">
        <w:t>1</w:t>
      </w:r>
      <w:r>
        <w:t xml:space="preserve">  млн.</w:t>
      </w:r>
      <w:proofErr w:type="gramEnd"/>
      <w:r>
        <w:t xml:space="preserve"> руб. (</w:t>
      </w:r>
      <w:r w:rsidR="008C535E">
        <w:t>2,</w:t>
      </w:r>
      <w:r w:rsidR="002D7F9B">
        <w:t>3</w:t>
      </w:r>
      <w:r>
        <w:t>%);</w:t>
      </w:r>
    </w:p>
    <w:p w14:paraId="3581697A" w14:textId="77777777" w:rsidR="00A56FC2" w:rsidRDefault="00A56FC2">
      <w:pPr>
        <w:pStyle w:val="af6"/>
        <w:spacing w:after="0"/>
        <w:ind w:left="0" w:firstLine="709"/>
        <w:jc w:val="both"/>
        <w:rPr>
          <w:b/>
        </w:rPr>
      </w:pPr>
    </w:p>
    <w:p w14:paraId="40B84C68" w14:textId="77777777" w:rsidR="00A56FC2" w:rsidRDefault="00A56FC2">
      <w:pPr>
        <w:ind w:firstLine="709"/>
        <w:jc w:val="both"/>
      </w:pPr>
      <w:r>
        <w:rPr>
          <w:b/>
        </w:rPr>
        <w:t>В неналоговых доходах</w:t>
      </w:r>
      <w:r>
        <w:t xml:space="preserve"> основные поступления приходились на: </w:t>
      </w:r>
    </w:p>
    <w:p w14:paraId="7957F883" w14:textId="74ACD240" w:rsidR="00A56FC2" w:rsidRDefault="00A56FC2">
      <w:pPr>
        <w:ind w:firstLine="709"/>
        <w:jc w:val="both"/>
      </w:pPr>
      <w:r>
        <w:t>-  доходы от использования имущества, находящегося в муниципальной собственн</w:t>
      </w:r>
      <w:r w:rsidR="003565EE">
        <w:t xml:space="preserve">ости </w:t>
      </w:r>
      <w:proofErr w:type="gramStart"/>
      <w:r w:rsidR="003565EE">
        <w:t xml:space="preserve">–  </w:t>
      </w:r>
      <w:r w:rsidR="005F0C9C">
        <w:t>1</w:t>
      </w:r>
      <w:r w:rsidR="002D7F9B">
        <w:t>6</w:t>
      </w:r>
      <w:proofErr w:type="gramEnd"/>
      <w:r w:rsidR="002D7F9B">
        <w:t>,1</w:t>
      </w:r>
      <w:r w:rsidR="003565EE">
        <w:t xml:space="preserve"> </w:t>
      </w:r>
      <w:r>
        <w:t xml:space="preserve">млн. руб. или      </w:t>
      </w:r>
      <w:r w:rsidR="002D7F9B">
        <w:t>24,9</w:t>
      </w:r>
      <w:r>
        <w:t xml:space="preserve">   % от неналоговых доходов;</w:t>
      </w:r>
    </w:p>
    <w:p w14:paraId="3EE5A569" w14:textId="551FB4B1" w:rsidR="00A56FC2" w:rsidRDefault="00A56FC2">
      <w:pPr>
        <w:ind w:firstLine="709"/>
        <w:jc w:val="both"/>
      </w:pPr>
      <w:r>
        <w:t xml:space="preserve">- доходы от продажи материальных и нематериальных активов –   </w:t>
      </w:r>
      <w:r w:rsidR="002D7F9B">
        <w:t>29,</w:t>
      </w:r>
      <w:proofErr w:type="gramStart"/>
      <w:r w:rsidR="002D7F9B">
        <w:t>5</w:t>
      </w:r>
      <w:r>
        <w:t xml:space="preserve">  млн.</w:t>
      </w:r>
      <w:proofErr w:type="gramEnd"/>
      <w:r>
        <w:t xml:space="preserve"> руб. (</w:t>
      </w:r>
      <w:r w:rsidR="002D7F9B">
        <w:t>45,5</w:t>
      </w:r>
      <w:r>
        <w:t>%);</w:t>
      </w:r>
    </w:p>
    <w:p w14:paraId="0B0795AC" w14:textId="05FC0BE4" w:rsidR="00A56FC2" w:rsidRDefault="00A56FC2">
      <w:pPr>
        <w:ind w:firstLine="709"/>
        <w:jc w:val="both"/>
      </w:pPr>
      <w:r>
        <w:t xml:space="preserve">- доходы от компенсации затрат государства –    </w:t>
      </w:r>
      <w:r w:rsidR="002D7F9B">
        <w:t>15,</w:t>
      </w:r>
      <w:proofErr w:type="gramStart"/>
      <w:r w:rsidR="002D7F9B">
        <w:t>3</w:t>
      </w:r>
      <w:r>
        <w:t xml:space="preserve">  млн.</w:t>
      </w:r>
      <w:proofErr w:type="gramEnd"/>
      <w:r>
        <w:t xml:space="preserve"> руб. (</w:t>
      </w:r>
      <w:r w:rsidR="002D7F9B">
        <w:t>23,7</w:t>
      </w:r>
      <w:r>
        <w:t xml:space="preserve"> %);</w:t>
      </w:r>
    </w:p>
    <w:p w14:paraId="3D05A9DF" w14:textId="4CA922B4" w:rsidR="00A56FC2" w:rsidRDefault="00A56FC2">
      <w:pPr>
        <w:ind w:firstLine="709"/>
        <w:jc w:val="both"/>
      </w:pPr>
      <w:r>
        <w:rPr>
          <w:color w:val="000000"/>
        </w:rPr>
        <w:t xml:space="preserve">- штрафы </w:t>
      </w:r>
      <w:proofErr w:type="gramStart"/>
      <w:r>
        <w:rPr>
          <w:color w:val="000000"/>
        </w:rPr>
        <w:t xml:space="preserve">–  </w:t>
      </w:r>
      <w:r w:rsidR="005F0C9C">
        <w:rPr>
          <w:color w:val="000000"/>
        </w:rPr>
        <w:t>1</w:t>
      </w:r>
      <w:proofErr w:type="gramEnd"/>
      <w:r w:rsidR="005F0C9C">
        <w:rPr>
          <w:color w:val="000000"/>
        </w:rPr>
        <w:t>,</w:t>
      </w:r>
      <w:r w:rsidR="002D7F9B">
        <w:rPr>
          <w:color w:val="000000"/>
        </w:rPr>
        <w:t>1</w:t>
      </w:r>
      <w:r>
        <w:rPr>
          <w:color w:val="000000"/>
        </w:rPr>
        <w:t xml:space="preserve"> млн. руб. (</w:t>
      </w:r>
      <w:r w:rsidR="002D7F9B">
        <w:rPr>
          <w:color w:val="000000"/>
        </w:rPr>
        <w:t>1,6</w:t>
      </w:r>
      <w:r>
        <w:rPr>
          <w:color w:val="000000"/>
        </w:rPr>
        <w:t>%)</w:t>
      </w:r>
      <w:r>
        <w:t>.</w:t>
      </w:r>
    </w:p>
    <w:p w14:paraId="1D52A74E" w14:textId="77777777" w:rsidR="00A56FC2" w:rsidRDefault="00A56FC2">
      <w:pPr>
        <w:ind w:firstLine="709"/>
        <w:jc w:val="both"/>
        <w:rPr>
          <w:b/>
          <w:color w:val="000000"/>
        </w:rPr>
      </w:pPr>
    </w:p>
    <w:p w14:paraId="06E92645" w14:textId="77777777" w:rsidR="00A56FC2" w:rsidRDefault="00A56FC2">
      <w:pPr>
        <w:ind w:firstLine="709"/>
        <w:jc w:val="both"/>
      </w:pPr>
      <w:r>
        <w:rPr>
          <w:b/>
        </w:rPr>
        <w:t>Наибольший объем расходов</w:t>
      </w:r>
      <w:r>
        <w:t xml:space="preserve"> бюджета приходился на финансирование: </w:t>
      </w:r>
    </w:p>
    <w:p w14:paraId="396DCAC2" w14:textId="2D40D160" w:rsidR="00A56FC2" w:rsidRDefault="00A56FC2">
      <w:pPr>
        <w:ind w:left="720" w:hanging="720"/>
        <w:jc w:val="center"/>
      </w:pPr>
      <w:r>
        <w:t xml:space="preserve">- образования –    </w:t>
      </w:r>
      <w:r w:rsidR="002D7F9B">
        <w:t>741,</w:t>
      </w:r>
      <w:proofErr w:type="gramStart"/>
      <w:r w:rsidR="002D7F9B">
        <w:t>7</w:t>
      </w:r>
      <w:r>
        <w:t xml:space="preserve">  млн.</w:t>
      </w:r>
      <w:proofErr w:type="gramEnd"/>
      <w:r>
        <w:t xml:space="preserve"> руб. или   </w:t>
      </w:r>
      <w:r w:rsidR="005F0C9C">
        <w:t>4</w:t>
      </w:r>
      <w:r w:rsidR="002D7F9B">
        <w:t>4,7</w:t>
      </w:r>
      <w:r>
        <w:t>% от всех расходов бюджета;</w:t>
      </w:r>
    </w:p>
    <w:p w14:paraId="440835F7" w14:textId="6044A300" w:rsidR="00A56FC2" w:rsidRDefault="00A56FC2">
      <w:pPr>
        <w:ind w:left="720" w:hanging="720"/>
      </w:pPr>
      <w:r>
        <w:t xml:space="preserve">           - жилищно-коммунального хозяйства –   </w:t>
      </w:r>
      <w:r w:rsidR="002D7F9B">
        <w:t>288,2</w:t>
      </w:r>
      <w:r>
        <w:t xml:space="preserve"> млн. руб. (</w:t>
      </w:r>
      <w:r w:rsidR="005F0C9C">
        <w:t>1</w:t>
      </w:r>
      <w:r w:rsidR="002D7F9B">
        <w:t>7,4</w:t>
      </w:r>
      <w:r>
        <w:t xml:space="preserve"> %);</w:t>
      </w:r>
    </w:p>
    <w:p w14:paraId="0A0B1522" w14:textId="1D9848FA" w:rsidR="00A56FC2" w:rsidRDefault="00A56FC2">
      <w:pPr>
        <w:ind w:left="720" w:hanging="720"/>
        <w:jc w:val="center"/>
      </w:pPr>
      <w:r>
        <w:t xml:space="preserve">         -национальную экономику (поддержка с/ хозяйства) –</w:t>
      </w:r>
      <w:r w:rsidR="005F0C9C">
        <w:t>2</w:t>
      </w:r>
      <w:r w:rsidR="002D7F9B">
        <w:t>16,</w:t>
      </w:r>
      <w:proofErr w:type="gramStart"/>
      <w:r w:rsidR="002D7F9B">
        <w:t>6</w:t>
      </w:r>
      <w:r>
        <w:t xml:space="preserve">  млн.</w:t>
      </w:r>
      <w:proofErr w:type="gramEnd"/>
      <w:r>
        <w:t xml:space="preserve"> руб. (</w:t>
      </w:r>
      <w:r w:rsidR="005F0C9C">
        <w:t>1</w:t>
      </w:r>
      <w:r w:rsidR="002D7F9B">
        <w:t>3,1</w:t>
      </w:r>
      <w:r>
        <w:t xml:space="preserve"> %);</w:t>
      </w:r>
    </w:p>
    <w:p w14:paraId="66366901" w14:textId="42D754CC" w:rsidR="00A56FC2" w:rsidRDefault="00A56FC2">
      <w:pPr>
        <w:ind w:left="720" w:hanging="720"/>
      </w:pPr>
      <w:r>
        <w:t xml:space="preserve">           - культура </w:t>
      </w:r>
      <w:proofErr w:type="gramStart"/>
      <w:r>
        <w:t xml:space="preserve">–  </w:t>
      </w:r>
      <w:r w:rsidR="005F0C9C">
        <w:t>1</w:t>
      </w:r>
      <w:r w:rsidR="002D7F9B">
        <w:t>1</w:t>
      </w:r>
      <w:r w:rsidR="005F0C9C">
        <w:t>6</w:t>
      </w:r>
      <w:proofErr w:type="gramEnd"/>
      <w:r w:rsidR="002D7F9B">
        <w:t xml:space="preserve">,1 </w:t>
      </w:r>
      <w:r>
        <w:t>млн. руб.     (</w:t>
      </w:r>
      <w:r w:rsidR="002D7F9B">
        <w:t>7,0</w:t>
      </w:r>
      <w:r>
        <w:t>%).</w:t>
      </w:r>
    </w:p>
    <w:p w14:paraId="50673948" w14:textId="51C88A96" w:rsidR="00A56FC2" w:rsidRDefault="00A56FC2">
      <w:pPr>
        <w:ind w:left="720" w:hanging="720"/>
        <w:jc w:val="center"/>
      </w:pPr>
      <w:r>
        <w:t xml:space="preserve">- национальная безопасность и правоохранительная деятельность </w:t>
      </w:r>
      <w:r w:rsidR="005F0C9C">
        <w:t>37</w:t>
      </w:r>
      <w:r w:rsidR="002D7F9B">
        <w:t>,4</w:t>
      </w:r>
      <w:r w:rsidR="00200F73" w:rsidRPr="00200F73">
        <w:t xml:space="preserve"> </w:t>
      </w:r>
      <w:r w:rsidR="00200F73">
        <w:t xml:space="preserve">млн. руб. </w:t>
      </w:r>
      <w:r>
        <w:t>(</w:t>
      </w:r>
      <w:r w:rsidR="00200F73">
        <w:t>2,</w:t>
      </w:r>
      <w:r w:rsidR="002D7F9B">
        <w:t>3</w:t>
      </w:r>
      <w:r>
        <w:t>%)</w:t>
      </w:r>
    </w:p>
    <w:p w14:paraId="230D6AE8" w14:textId="243B066F" w:rsidR="00A56FC2" w:rsidRDefault="00A56FC2">
      <w:pPr>
        <w:ind w:left="720" w:hanging="720"/>
      </w:pPr>
      <w:r>
        <w:t xml:space="preserve">             -социальная политика — </w:t>
      </w:r>
      <w:r w:rsidR="002D7F9B">
        <w:t>71,7</w:t>
      </w:r>
      <w:r>
        <w:t xml:space="preserve"> млн. руб. (</w:t>
      </w:r>
      <w:r w:rsidR="002D7F9B">
        <w:t>4</w:t>
      </w:r>
      <w:r w:rsidR="005F0C9C">
        <w:t>,3</w:t>
      </w:r>
      <w:r>
        <w:t>%)</w:t>
      </w:r>
    </w:p>
    <w:p w14:paraId="54CB0166" w14:textId="3D33C617" w:rsidR="00200F73" w:rsidRDefault="00200F73">
      <w:pPr>
        <w:ind w:left="720" w:hanging="720"/>
      </w:pPr>
      <w:r>
        <w:t xml:space="preserve">             - физкультура и спорт – </w:t>
      </w:r>
      <w:r w:rsidR="002D7F9B">
        <w:t>6</w:t>
      </w:r>
      <w:r>
        <w:t>,1 млн. руб. (0,</w:t>
      </w:r>
      <w:r w:rsidR="002D7F9B">
        <w:t>4</w:t>
      </w:r>
      <w:r>
        <w:t>%)</w:t>
      </w:r>
    </w:p>
    <w:p w14:paraId="0B018BF6" w14:textId="77777777" w:rsidR="00A56FC2" w:rsidRDefault="00A56FC2">
      <w:pPr>
        <w:ind w:left="720" w:hanging="720"/>
        <w:jc w:val="center"/>
      </w:pPr>
    </w:p>
    <w:p w14:paraId="5563110A" w14:textId="77777777" w:rsidR="00057695" w:rsidRDefault="00057695">
      <w:pPr>
        <w:ind w:left="720" w:hanging="720"/>
        <w:jc w:val="center"/>
        <w:rPr>
          <w:b/>
          <w:sz w:val="26"/>
          <w:szCs w:val="26"/>
        </w:rPr>
      </w:pPr>
    </w:p>
    <w:p w14:paraId="1737F240" w14:textId="77777777" w:rsidR="00AF1AD9" w:rsidRDefault="00AF1AD9">
      <w:pPr>
        <w:ind w:left="720" w:hanging="720"/>
        <w:jc w:val="center"/>
        <w:rPr>
          <w:b/>
          <w:sz w:val="26"/>
          <w:szCs w:val="26"/>
        </w:rPr>
      </w:pPr>
    </w:p>
    <w:p w14:paraId="578CB879" w14:textId="77777777" w:rsidR="00AF1AD9" w:rsidRDefault="00AF1AD9">
      <w:pPr>
        <w:ind w:left="720" w:hanging="720"/>
        <w:jc w:val="center"/>
        <w:rPr>
          <w:b/>
          <w:sz w:val="26"/>
          <w:szCs w:val="26"/>
        </w:rPr>
      </w:pPr>
    </w:p>
    <w:p w14:paraId="7BE2BE29" w14:textId="77777777" w:rsidR="00AF1AD9" w:rsidRDefault="00AF1AD9">
      <w:pPr>
        <w:ind w:left="720" w:hanging="720"/>
        <w:jc w:val="center"/>
        <w:rPr>
          <w:b/>
          <w:sz w:val="26"/>
          <w:szCs w:val="26"/>
        </w:rPr>
      </w:pPr>
    </w:p>
    <w:p w14:paraId="5491A112" w14:textId="4C8DEDA5" w:rsidR="00A56FC2" w:rsidRDefault="00A56FC2">
      <w:pPr>
        <w:ind w:left="720" w:hanging="720"/>
        <w:jc w:val="center"/>
      </w:pPr>
      <w:r>
        <w:rPr>
          <w:b/>
          <w:sz w:val="26"/>
          <w:szCs w:val="26"/>
        </w:rPr>
        <w:lastRenderedPageBreak/>
        <w:t>3. Инвестиционная деятельность</w:t>
      </w:r>
    </w:p>
    <w:p w14:paraId="71DD13B7" w14:textId="77777777" w:rsidR="00A56FC2" w:rsidRDefault="00A56FC2">
      <w:pPr>
        <w:ind w:left="720"/>
        <w:jc w:val="center"/>
        <w:rPr>
          <w:b/>
          <w:i/>
          <w:sz w:val="26"/>
          <w:szCs w:val="26"/>
        </w:rPr>
      </w:pPr>
    </w:p>
    <w:p w14:paraId="494A4E10" w14:textId="55E8B229" w:rsidR="00A56FC2" w:rsidRDefault="00A56FC2">
      <w:pPr>
        <w:ind w:firstLine="708"/>
        <w:jc w:val="both"/>
      </w:pPr>
      <w:r>
        <w:rPr>
          <w:bCs/>
          <w:color w:val="000000"/>
        </w:rPr>
        <w:t>За январь-сентябрь 202</w:t>
      </w:r>
      <w:r w:rsidR="00AF1AD9">
        <w:rPr>
          <w:bCs/>
          <w:color w:val="000000"/>
        </w:rPr>
        <w:t>5</w:t>
      </w:r>
      <w:r>
        <w:rPr>
          <w:bCs/>
          <w:color w:val="000000"/>
        </w:rPr>
        <w:t xml:space="preserve"> года</w:t>
      </w:r>
      <w:r>
        <w:rPr>
          <w:color w:val="000000"/>
        </w:rPr>
        <w:t xml:space="preserve"> объем инвестиций в основной капитал за счет всех источников финансирования по полному кругу предприятий составил </w:t>
      </w:r>
      <w:r w:rsidR="008A3A96">
        <w:rPr>
          <w:color w:val="000000"/>
        </w:rPr>
        <w:t>1</w:t>
      </w:r>
      <w:r w:rsidR="002D7F9B">
        <w:rPr>
          <w:color w:val="000000"/>
        </w:rPr>
        <w:t>053,2</w:t>
      </w:r>
      <w:r>
        <w:rPr>
          <w:color w:val="000000"/>
        </w:rPr>
        <w:t xml:space="preserve"> млн. руб., </w:t>
      </w:r>
      <w:r w:rsidR="008A3A96">
        <w:rPr>
          <w:color w:val="000000"/>
        </w:rPr>
        <w:t>8</w:t>
      </w:r>
      <w:r w:rsidR="003F13AA">
        <w:rPr>
          <w:color w:val="000000"/>
        </w:rPr>
        <w:t>4,3</w:t>
      </w:r>
      <w:r>
        <w:rPr>
          <w:color w:val="000000"/>
        </w:rPr>
        <w:t>% к соответствующему периоду предыдущего года в действующих ценах.</w:t>
      </w:r>
    </w:p>
    <w:p w14:paraId="42A19BF2" w14:textId="77777777" w:rsidR="00A56FC2" w:rsidRDefault="00A56FC2">
      <w:pPr>
        <w:ind w:firstLine="708"/>
        <w:jc w:val="both"/>
        <w:rPr>
          <w:color w:val="000000"/>
        </w:rPr>
      </w:pPr>
    </w:p>
    <w:p w14:paraId="4CE86E7A" w14:textId="77777777" w:rsidR="00A56FC2" w:rsidRDefault="00A56FC2">
      <w:pPr>
        <w:ind w:firstLine="708"/>
        <w:jc w:val="both"/>
        <w:rPr>
          <w:color w:val="000000"/>
        </w:rPr>
      </w:pPr>
    </w:p>
    <w:p w14:paraId="0BE316D0" w14:textId="77777777" w:rsidR="00A56FC2" w:rsidRDefault="00A56FC2">
      <w:pPr>
        <w:ind w:firstLine="708"/>
        <w:jc w:val="both"/>
        <w:rPr>
          <w:color w:val="000000"/>
        </w:rPr>
      </w:pPr>
    </w:p>
    <w:p w14:paraId="21EEF0E5" w14:textId="77777777" w:rsidR="00A56FC2" w:rsidRDefault="00A56FC2">
      <w:pPr>
        <w:ind w:firstLine="708"/>
        <w:jc w:val="both"/>
      </w:pPr>
      <w:r>
        <w:t>Распределение инвестиций по видам деятельности (млн. руб.):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778"/>
        <w:gridCol w:w="2305"/>
        <w:gridCol w:w="1271"/>
      </w:tblGrid>
      <w:tr w:rsidR="00A56FC2" w14:paraId="6204BAA5" w14:textId="77777777"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669C5808" w14:textId="77777777" w:rsidR="00A56FC2" w:rsidRDefault="00A56FC2">
            <w:pPr>
              <w:pStyle w:val="af2"/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spacing w:after="0"/>
              <w:jc w:val="center"/>
            </w:pPr>
            <w:r>
              <w:rPr>
                <w:b/>
                <w:bCs/>
                <w:iCs/>
              </w:rPr>
              <w:t>По чистым видам экономической деятельности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16EA18C1" w14:textId="77777777" w:rsidR="00A56FC2" w:rsidRDefault="00A56FC2">
            <w:pPr>
              <w:pStyle w:val="af2"/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spacing w:after="0"/>
              <w:jc w:val="both"/>
            </w:pPr>
            <w:r>
              <w:rPr>
                <w:b/>
                <w:bCs/>
                <w:iCs/>
              </w:rPr>
              <w:t>Отчетный период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DC46288" w14:textId="77777777" w:rsidR="00A56FC2" w:rsidRDefault="00A56FC2">
            <w:pPr>
              <w:pStyle w:val="afd"/>
              <w:spacing w:before="0" w:after="0"/>
              <w:jc w:val="center"/>
            </w:pPr>
            <w:r>
              <w:rPr>
                <w:b/>
                <w:bCs/>
                <w:iCs/>
              </w:rPr>
              <w:t>Уд. вес, %</w:t>
            </w:r>
          </w:p>
        </w:tc>
      </w:tr>
      <w:tr w:rsidR="00A56FC2" w14:paraId="16681824" w14:textId="77777777"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93178" w14:textId="77777777" w:rsidR="00A56FC2" w:rsidRDefault="00A56FC2">
            <w:pPr>
              <w:pStyle w:val="af2"/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spacing w:after="0"/>
              <w:jc w:val="both"/>
            </w:pPr>
            <w:r>
              <w:rPr>
                <w:iCs/>
              </w:rPr>
              <w:t>Сельское хозяйство, охота и лесное хозяйство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BA727" w14:textId="768F6905" w:rsidR="00A56FC2" w:rsidRDefault="003F13AA">
            <w:pPr>
              <w:pStyle w:val="af2"/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spacing w:after="0"/>
              <w:jc w:val="both"/>
            </w:pPr>
            <w:r>
              <w:rPr>
                <w:color w:val="000000"/>
              </w:rPr>
              <w:t>694,98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865DA" w14:textId="2C253CBE" w:rsidR="00A56FC2" w:rsidRDefault="003F13AA">
            <w:pPr>
              <w:pStyle w:val="af2"/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spacing w:after="0"/>
              <w:jc w:val="both"/>
            </w:pPr>
            <w:r>
              <w:rPr>
                <w:color w:val="000000"/>
              </w:rPr>
              <w:t>66,0</w:t>
            </w:r>
          </w:p>
        </w:tc>
      </w:tr>
      <w:tr w:rsidR="00A56FC2" w14:paraId="22165EE5" w14:textId="77777777"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2DC8B" w14:textId="77777777" w:rsidR="00A56FC2" w:rsidRDefault="00A56FC2">
            <w:pPr>
              <w:pStyle w:val="af2"/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spacing w:after="0"/>
              <w:jc w:val="both"/>
            </w:pPr>
            <w:r>
              <w:rPr>
                <w:iCs/>
              </w:rPr>
              <w:t>Обрабатывающая промышленность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39490" w14:textId="7F9EA362" w:rsidR="00A56FC2" w:rsidRDefault="003F13AA">
            <w:pPr>
              <w:pStyle w:val="af2"/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spacing w:after="0"/>
              <w:jc w:val="both"/>
            </w:pPr>
            <w:r>
              <w:rPr>
                <w:color w:val="000000"/>
              </w:rPr>
              <w:t>243,55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750E0" w14:textId="7CCEA825" w:rsidR="00A56FC2" w:rsidRDefault="003F13AA">
            <w:pPr>
              <w:pStyle w:val="af2"/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spacing w:after="0"/>
              <w:jc w:val="both"/>
            </w:pPr>
            <w:r>
              <w:rPr>
                <w:color w:val="000000"/>
              </w:rPr>
              <w:t>23,1</w:t>
            </w:r>
          </w:p>
        </w:tc>
      </w:tr>
      <w:tr w:rsidR="00A56FC2" w14:paraId="1F95028E" w14:textId="77777777"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32F8A" w14:textId="77777777" w:rsidR="00A56FC2" w:rsidRDefault="00A56FC2">
            <w:pPr>
              <w:pStyle w:val="af2"/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spacing w:after="0"/>
              <w:jc w:val="both"/>
            </w:pPr>
            <w:r>
              <w:rPr>
                <w:iCs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3A263" w14:textId="6C4E421D" w:rsidR="00A56FC2" w:rsidRDefault="003F13AA">
            <w:pPr>
              <w:pStyle w:val="af2"/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spacing w:after="0"/>
              <w:jc w:val="both"/>
            </w:pPr>
            <w:r>
              <w:rPr>
                <w:color w:val="000000"/>
              </w:rPr>
              <w:t>44,55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9A753" w14:textId="54CE3C19" w:rsidR="00A56FC2" w:rsidRDefault="003F13AA" w:rsidP="00704FCA">
            <w:pPr>
              <w:pStyle w:val="af2"/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spacing w:after="0"/>
              <w:jc w:val="both"/>
            </w:pPr>
            <w:r>
              <w:rPr>
                <w:color w:val="000000"/>
              </w:rPr>
              <w:t>4,2</w:t>
            </w:r>
          </w:p>
        </w:tc>
      </w:tr>
      <w:tr w:rsidR="00A56FC2" w14:paraId="75FAC9DA" w14:textId="77777777">
        <w:trPr>
          <w:jc w:val="center"/>
        </w:trPr>
        <w:tc>
          <w:tcPr>
            <w:tcW w:w="5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FCE8A" w14:textId="291418B8" w:rsidR="00A56FC2" w:rsidRDefault="003F13AA">
            <w:pPr>
              <w:pStyle w:val="af2"/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spacing w:after="0"/>
              <w:jc w:val="both"/>
            </w:pPr>
            <w:r w:rsidRPr="003F13AA">
              <w:rPr>
                <w:iCs/>
              </w:rPr>
              <w:t>Деятельность гостиниц и предприятий общественного питания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34C83" w14:textId="1C230614" w:rsidR="00A56FC2" w:rsidRDefault="003F13AA">
            <w:pPr>
              <w:pStyle w:val="af2"/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spacing w:after="0"/>
              <w:jc w:val="both"/>
            </w:pPr>
            <w:r>
              <w:t>3,57</w:t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B2942" w14:textId="1AE4C5E5" w:rsidR="00A56FC2" w:rsidRDefault="003F13AA">
            <w:pPr>
              <w:pStyle w:val="af2"/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spacing w:after="0"/>
              <w:jc w:val="both"/>
            </w:pPr>
            <w:r>
              <w:rPr>
                <w:color w:val="000000"/>
              </w:rPr>
              <w:t>3,4</w:t>
            </w:r>
          </w:p>
        </w:tc>
      </w:tr>
      <w:tr w:rsidR="00A56FC2" w14:paraId="0FB20B9E" w14:textId="77777777"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E9A38" w14:textId="77777777" w:rsidR="00A56FC2" w:rsidRDefault="00A56FC2">
            <w:pPr>
              <w:pStyle w:val="af2"/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spacing w:after="0"/>
              <w:jc w:val="both"/>
              <w:rPr>
                <w:color w:val="000000"/>
              </w:rPr>
            </w:pPr>
            <w:r>
              <w:rPr>
                <w:iCs/>
              </w:rPr>
              <w:t>Прочие</w:t>
            </w:r>
            <w:r>
              <w:rPr>
                <w:rStyle w:val="a7"/>
                <w:iCs/>
              </w:rPr>
              <w:footnoteReference w:id="11"/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F3114" w14:textId="56F5AEB7" w:rsidR="00A56FC2" w:rsidRDefault="003F13AA">
            <w:pPr>
              <w:pStyle w:val="af2"/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spacing w:after="0"/>
              <w:jc w:val="both"/>
            </w:pPr>
            <w:r>
              <w:t>66,55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ACB32" w14:textId="56870591" w:rsidR="00A56FC2" w:rsidRDefault="003F13AA" w:rsidP="00A81621">
            <w:pPr>
              <w:pStyle w:val="af2"/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spacing w:after="0"/>
              <w:jc w:val="both"/>
            </w:pPr>
            <w:r>
              <w:rPr>
                <w:color w:val="000000"/>
              </w:rPr>
              <w:t>6,3</w:t>
            </w:r>
          </w:p>
        </w:tc>
      </w:tr>
      <w:tr w:rsidR="00A56FC2" w14:paraId="211A9D6E" w14:textId="77777777"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</w:tcPr>
          <w:p w14:paraId="3C7466B1" w14:textId="77777777" w:rsidR="00A56FC2" w:rsidRDefault="00A56FC2">
            <w:pPr>
              <w:pStyle w:val="af2"/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spacing w:after="0"/>
              <w:jc w:val="both"/>
            </w:pPr>
            <w:r>
              <w:rPr>
                <w:b/>
                <w:bCs/>
                <w:iCs/>
              </w:rPr>
              <w:t>Всего: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</w:tcPr>
          <w:p w14:paraId="58947A47" w14:textId="6E6E17EA" w:rsidR="00A56FC2" w:rsidRDefault="008A3A96">
            <w:pPr>
              <w:pStyle w:val="af2"/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snapToGrid w:val="0"/>
              <w:spacing w:after="0"/>
              <w:jc w:val="both"/>
            </w:pPr>
            <w:r>
              <w:rPr>
                <w:color w:val="000000"/>
              </w:rPr>
              <w:t>1</w:t>
            </w:r>
            <w:r w:rsidR="003F13AA">
              <w:rPr>
                <w:color w:val="000000"/>
              </w:rPr>
              <w:t>053,2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23D7CC" w14:textId="77777777" w:rsidR="00A56FC2" w:rsidRDefault="00A56FC2">
            <w:pPr>
              <w:pStyle w:val="af2"/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spacing w:after="0"/>
              <w:jc w:val="center"/>
            </w:pPr>
            <w:r>
              <w:rPr>
                <w:b/>
              </w:rPr>
              <w:t>100,0</w:t>
            </w:r>
          </w:p>
        </w:tc>
      </w:tr>
    </w:tbl>
    <w:p w14:paraId="15164328" w14:textId="77777777" w:rsidR="00A56FC2" w:rsidRDefault="00A56FC2">
      <w:pPr>
        <w:pStyle w:val="af2"/>
        <w:widowControl w:val="0"/>
        <w:tabs>
          <w:tab w:val="left" w:pos="11360"/>
          <w:tab w:val="left" w:pos="11760"/>
        </w:tabs>
        <w:overflowPunct w:val="0"/>
        <w:autoSpaceDE w:val="0"/>
        <w:spacing w:after="0"/>
        <w:jc w:val="both"/>
        <w:rPr>
          <w:color w:val="000000"/>
        </w:rPr>
      </w:pPr>
    </w:p>
    <w:p w14:paraId="121AFFDE" w14:textId="77777777" w:rsidR="00A56FC2" w:rsidRDefault="00A56FC2">
      <w:pPr>
        <w:pStyle w:val="af2"/>
        <w:widowControl w:val="0"/>
        <w:tabs>
          <w:tab w:val="left" w:pos="11360"/>
          <w:tab w:val="left" w:pos="11760"/>
        </w:tabs>
        <w:overflowPunct w:val="0"/>
        <w:autoSpaceDE w:val="0"/>
        <w:spacing w:after="0"/>
        <w:ind w:firstLine="720"/>
        <w:jc w:val="both"/>
      </w:pPr>
      <w:r>
        <w:rPr>
          <w:iCs/>
          <w:color w:val="000000"/>
        </w:rPr>
        <w:t xml:space="preserve">В настоящее время на территории </w:t>
      </w:r>
      <w:r>
        <w:rPr>
          <w:color w:val="000000"/>
        </w:rPr>
        <w:t>Дальнеконстантиновского муниципального  района</w:t>
      </w:r>
      <w:r>
        <w:rPr>
          <w:i/>
          <w:color w:val="000000"/>
        </w:rPr>
        <w:t xml:space="preserve"> </w:t>
      </w:r>
      <w:r>
        <w:rPr>
          <w:color w:val="000000"/>
        </w:rPr>
        <w:t>реализуются следующие крупные инвестиционные проекты:</w:t>
      </w:r>
    </w:p>
    <w:p w14:paraId="30D6B32D" w14:textId="77777777" w:rsidR="00A56FC2" w:rsidRDefault="00A56FC2">
      <w:pPr>
        <w:pStyle w:val="af2"/>
        <w:widowControl w:val="0"/>
        <w:tabs>
          <w:tab w:val="left" w:pos="11360"/>
          <w:tab w:val="left" w:pos="11760"/>
        </w:tabs>
        <w:overflowPunct w:val="0"/>
        <w:autoSpaceDE w:val="0"/>
        <w:spacing w:after="0"/>
        <w:ind w:firstLine="720"/>
        <w:jc w:val="both"/>
        <w:rPr>
          <w:color w:val="000000"/>
        </w:rPr>
      </w:pPr>
    </w:p>
    <w:p w14:paraId="37A4A2C9" w14:textId="77777777" w:rsidR="00A81621" w:rsidRPr="00A81621" w:rsidRDefault="00A81621" w:rsidP="00A81621">
      <w:pPr>
        <w:pStyle w:val="af2"/>
        <w:widowControl w:val="0"/>
        <w:tabs>
          <w:tab w:val="left" w:pos="11360"/>
          <w:tab w:val="left" w:pos="11760"/>
        </w:tabs>
        <w:overflowPunct w:val="0"/>
        <w:autoSpaceDE w:val="0"/>
        <w:ind w:firstLine="720"/>
        <w:jc w:val="both"/>
        <w:rPr>
          <w:color w:val="000000"/>
        </w:rPr>
      </w:pPr>
      <w:r w:rsidRPr="00A81621">
        <w:rPr>
          <w:color w:val="000000"/>
        </w:rPr>
        <w:t>ОАО «</w:t>
      </w:r>
      <w:proofErr w:type="spellStart"/>
      <w:r w:rsidRPr="00A81621">
        <w:rPr>
          <w:color w:val="000000"/>
        </w:rPr>
        <w:t>Тепелево</w:t>
      </w:r>
      <w:proofErr w:type="spellEnd"/>
      <w:r w:rsidRPr="00A81621">
        <w:rPr>
          <w:color w:val="000000"/>
        </w:rPr>
        <w:t>» Строительство объекта «</w:t>
      </w:r>
      <w:proofErr w:type="spellStart"/>
      <w:r w:rsidRPr="00A81621">
        <w:rPr>
          <w:color w:val="000000"/>
        </w:rPr>
        <w:t>Молочно</w:t>
      </w:r>
      <w:proofErr w:type="spellEnd"/>
      <w:r w:rsidRPr="00A81621">
        <w:rPr>
          <w:color w:val="000000"/>
        </w:rPr>
        <w:t xml:space="preserve"> – товарная ферма на 500 голов с </w:t>
      </w:r>
      <w:proofErr w:type="spellStart"/>
      <w:r w:rsidRPr="00A81621">
        <w:rPr>
          <w:color w:val="000000"/>
        </w:rPr>
        <w:t>доильно</w:t>
      </w:r>
      <w:proofErr w:type="spellEnd"/>
      <w:r w:rsidRPr="00A81621">
        <w:rPr>
          <w:color w:val="000000"/>
        </w:rPr>
        <w:t xml:space="preserve"> – молочным блоком» в ОАО " </w:t>
      </w:r>
      <w:proofErr w:type="spellStart"/>
      <w:r w:rsidRPr="00A81621">
        <w:rPr>
          <w:color w:val="000000"/>
        </w:rPr>
        <w:t>Тепелево</w:t>
      </w:r>
      <w:proofErr w:type="spellEnd"/>
      <w:r w:rsidRPr="00A81621">
        <w:rPr>
          <w:color w:val="000000"/>
        </w:rPr>
        <w:t xml:space="preserve">" в с. </w:t>
      </w:r>
      <w:proofErr w:type="spellStart"/>
      <w:r w:rsidRPr="00A81621">
        <w:rPr>
          <w:color w:val="000000"/>
        </w:rPr>
        <w:t>Тепелево</w:t>
      </w:r>
      <w:proofErr w:type="spellEnd"/>
      <w:r w:rsidRPr="00A81621">
        <w:rPr>
          <w:color w:val="000000"/>
        </w:rPr>
        <w:t xml:space="preserve"> Дальнеконстантиновского района Нижегородской области"</w:t>
      </w:r>
    </w:p>
    <w:p w14:paraId="4205BFE7" w14:textId="77777777" w:rsidR="00A81621" w:rsidRPr="00A81621" w:rsidRDefault="00A81621" w:rsidP="00A81621">
      <w:pPr>
        <w:pStyle w:val="af2"/>
        <w:widowControl w:val="0"/>
        <w:tabs>
          <w:tab w:val="left" w:pos="11360"/>
          <w:tab w:val="left" w:pos="11760"/>
        </w:tabs>
        <w:overflowPunct w:val="0"/>
        <w:autoSpaceDE w:val="0"/>
        <w:ind w:firstLine="720"/>
        <w:jc w:val="both"/>
        <w:rPr>
          <w:color w:val="000000"/>
        </w:rPr>
      </w:pPr>
      <w:r w:rsidRPr="00A81621">
        <w:rPr>
          <w:color w:val="000000"/>
        </w:rPr>
        <w:t>АО "Березниковское" Строительство животноводческого помещения для содержания сухостойных коров на 300 голов (в т.ч. родильного отделения)</w:t>
      </w:r>
    </w:p>
    <w:p w14:paraId="719FD44F" w14:textId="77777777" w:rsidR="00A81621" w:rsidRPr="00A81621" w:rsidRDefault="00A81621" w:rsidP="00A81621">
      <w:pPr>
        <w:pStyle w:val="af2"/>
        <w:widowControl w:val="0"/>
        <w:tabs>
          <w:tab w:val="left" w:pos="11360"/>
          <w:tab w:val="left" w:pos="11760"/>
        </w:tabs>
        <w:overflowPunct w:val="0"/>
        <w:autoSpaceDE w:val="0"/>
        <w:ind w:firstLine="720"/>
        <w:jc w:val="both"/>
        <w:rPr>
          <w:color w:val="000000"/>
        </w:rPr>
      </w:pPr>
      <w:r w:rsidRPr="00A81621">
        <w:rPr>
          <w:color w:val="000000"/>
        </w:rPr>
        <w:t>СПК "Нижегородец" Строительство телятника беспривязного содержания  на 750 голов молодняка КРС в п. Нижегородец Дальнеконстантиновского района Нижегородской области</w:t>
      </w:r>
    </w:p>
    <w:p w14:paraId="1BA0E146" w14:textId="77777777" w:rsidR="00A81621" w:rsidRPr="00A81621" w:rsidRDefault="00A81621" w:rsidP="00A81621">
      <w:pPr>
        <w:pStyle w:val="af2"/>
        <w:widowControl w:val="0"/>
        <w:tabs>
          <w:tab w:val="left" w:pos="11360"/>
          <w:tab w:val="left" w:pos="11760"/>
        </w:tabs>
        <w:overflowPunct w:val="0"/>
        <w:autoSpaceDE w:val="0"/>
        <w:ind w:firstLine="720"/>
        <w:jc w:val="both"/>
        <w:rPr>
          <w:color w:val="000000"/>
        </w:rPr>
      </w:pPr>
      <w:r w:rsidRPr="00A81621">
        <w:rPr>
          <w:color w:val="000000"/>
        </w:rPr>
        <w:t>АО «</w:t>
      </w:r>
      <w:proofErr w:type="spellStart"/>
      <w:r w:rsidRPr="00A81621">
        <w:rPr>
          <w:color w:val="000000"/>
        </w:rPr>
        <w:t>Румянцевское</w:t>
      </w:r>
      <w:proofErr w:type="spellEnd"/>
      <w:r w:rsidRPr="00A81621">
        <w:rPr>
          <w:color w:val="000000"/>
        </w:rPr>
        <w:t>» Строительство объекта "животноводческое помещение на 400 голов беспривязного содержания с доильной установкой Параллель с быстрым входом</w:t>
      </w:r>
    </w:p>
    <w:p w14:paraId="05EEF69A" w14:textId="77777777" w:rsidR="00A81621" w:rsidRPr="00A81621" w:rsidRDefault="00A81621" w:rsidP="00A81621">
      <w:pPr>
        <w:pStyle w:val="af2"/>
        <w:widowControl w:val="0"/>
        <w:tabs>
          <w:tab w:val="left" w:pos="11360"/>
          <w:tab w:val="left" w:pos="11760"/>
        </w:tabs>
        <w:overflowPunct w:val="0"/>
        <w:autoSpaceDE w:val="0"/>
        <w:ind w:firstLine="720"/>
        <w:jc w:val="both"/>
        <w:rPr>
          <w:color w:val="000000"/>
        </w:rPr>
      </w:pPr>
      <w:r w:rsidRPr="00A81621">
        <w:rPr>
          <w:color w:val="000000"/>
        </w:rPr>
        <w:t>АО «</w:t>
      </w:r>
      <w:proofErr w:type="spellStart"/>
      <w:r w:rsidRPr="00A81621">
        <w:rPr>
          <w:color w:val="000000"/>
        </w:rPr>
        <w:t>Румянцевское</w:t>
      </w:r>
      <w:proofErr w:type="spellEnd"/>
      <w:r w:rsidRPr="00A81621">
        <w:rPr>
          <w:color w:val="000000"/>
        </w:rPr>
        <w:t>» Строительство объекта "животноводческое помещение на 400 голов беспривязного содержания с доильной установкой Параллель с быстрым входом</w:t>
      </w:r>
    </w:p>
    <w:p w14:paraId="3B771FF4" w14:textId="77777777" w:rsidR="00A81621" w:rsidRPr="00A81621" w:rsidRDefault="00A81621" w:rsidP="00A81621">
      <w:pPr>
        <w:pStyle w:val="af2"/>
        <w:widowControl w:val="0"/>
        <w:tabs>
          <w:tab w:val="left" w:pos="11360"/>
          <w:tab w:val="left" w:pos="11760"/>
        </w:tabs>
        <w:overflowPunct w:val="0"/>
        <w:autoSpaceDE w:val="0"/>
        <w:ind w:firstLine="720"/>
        <w:jc w:val="both"/>
        <w:rPr>
          <w:color w:val="000000"/>
        </w:rPr>
      </w:pPr>
      <w:r w:rsidRPr="00A81621">
        <w:rPr>
          <w:color w:val="000000"/>
        </w:rPr>
        <w:t xml:space="preserve">АО "Березниковский" Строительство животноводческого помещения на 2000 голов беспривязного содержания с </w:t>
      </w:r>
      <w:proofErr w:type="spellStart"/>
      <w:r w:rsidRPr="00A81621">
        <w:rPr>
          <w:color w:val="000000"/>
        </w:rPr>
        <w:t>роботизитрованным</w:t>
      </w:r>
      <w:proofErr w:type="spellEnd"/>
      <w:r w:rsidRPr="00A81621">
        <w:rPr>
          <w:color w:val="000000"/>
        </w:rPr>
        <w:t xml:space="preserve"> доением</w:t>
      </w:r>
    </w:p>
    <w:p w14:paraId="64119B58" w14:textId="77777777" w:rsidR="00A81621" w:rsidRPr="00A81621" w:rsidRDefault="00A81621" w:rsidP="00A81621">
      <w:pPr>
        <w:pStyle w:val="af2"/>
        <w:widowControl w:val="0"/>
        <w:tabs>
          <w:tab w:val="left" w:pos="11360"/>
          <w:tab w:val="left" w:pos="11760"/>
        </w:tabs>
        <w:overflowPunct w:val="0"/>
        <w:autoSpaceDE w:val="0"/>
        <w:ind w:firstLine="720"/>
        <w:jc w:val="both"/>
        <w:rPr>
          <w:color w:val="000000"/>
        </w:rPr>
      </w:pPr>
      <w:r w:rsidRPr="00A81621">
        <w:rPr>
          <w:color w:val="000000"/>
        </w:rPr>
        <w:t>СПК "Нижегородец" Строительство животноводческого помещения на 500 голов беспривязного содержания с доильной установкой Параллель</w:t>
      </w:r>
    </w:p>
    <w:p w14:paraId="128178A8" w14:textId="77777777" w:rsidR="00A81621" w:rsidRDefault="00A81621" w:rsidP="00A81621">
      <w:pPr>
        <w:pStyle w:val="af2"/>
        <w:widowControl w:val="0"/>
        <w:tabs>
          <w:tab w:val="left" w:pos="11360"/>
          <w:tab w:val="left" w:pos="11760"/>
        </w:tabs>
        <w:overflowPunct w:val="0"/>
        <w:autoSpaceDE w:val="0"/>
        <w:ind w:firstLine="720"/>
        <w:jc w:val="both"/>
        <w:rPr>
          <w:color w:val="000000"/>
        </w:rPr>
      </w:pPr>
      <w:r w:rsidRPr="00A81621">
        <w:rPr>
          <w:color w:val="000000"/>
        </w:rPr>
        <w:t xml:space="preserve">Строительство животноводческого помещения с доильным залом на 420 голов в с. </w:t>
      </w:r>
      <w:proofErr w:type="spellStart"/>
      <w:r w:rsidRPr="00A81621">
        <w:rPr>
          <w:color w:val="000000"/>
        </w:rPr>
        <w:t>Тепелево</w:t>
      </w:r>
      <w:proofErr w:type="spellEnd"/>
      <w:r w:rsidRPr="00A81621">
        <w:rPr>
          <w:color w:val="000000"/>
        </w:rPr>
        <w:t xml:space="preserve"> Дальнеконстантиновского района Нижегородской области"</w:t>
      </w:r>
    </w:p>
    <w:p w14:paraId="0BFE77E9" w14:textId="77777777" w:rsidR="00A56FC2" w:rsidRDefault="00A56FC2">
      <w:pPr>
        <w:pStyle w:val="af2"/>
        <w:widowControl w:val="0"/>
        <w:tabs>
          <w:tab w:val="left" w:pos="11360"/>
          <w:tab w:val="left" w:pos="11760"/>
        </w:tabs>
        <w:overflowPunct w:val="0"/>
        <w:autoSpaceDE w:val="0"/>
        <w:ind w:firstLine="720"/>
        <w:jc w:val="both"/>
      </w:pPr>
      <w:r>
        <w:rPr>
          <w:color w:val="000000"/>
        </w:rPr>
        <w:t xml:space="preserve"> </w:t>
      </w:r>
    </w:p>
    <w:p w14:paraId="3C4AE5EF" w14:textId="77777777" w:rsidR="00A56FC2" w:rsidRDefault="00A56FC2">
      <w:pPr>
        <w:pStyle w:val="af2"/>
        <w:tabs>
          <w:tab w:val="left" w:pos="11360"/>
          <w:tab w:val="left" w:pos="11760"/>
        </w:tabs>
        <w:spacing w:after="0"/>
        <w:ind w:right="3"/>
        <w:jc w:val="center"/>
      </w:pPr>
      <w:r>
        <w:rPr>
          <w:b/>
          <w:color w:val="000000"/>
          <w:sz w:val="26"/>
          <w:szCs w:val="26"/>
        </w:rPr>
        <w:t>4. Занятость населения</w:t>
      </w:r>
    </w:p>
    <w:p w14:paraId="2063D5D2" w14:textId="77777777" w:rsidR="00A56FC2" w:rsidRDefault="00A56FC2">
      <w:pPr>
        <w:ind w:firstLine="720"/>
        <w:jc w:val="both"/>
        <w:rPr>
          <w:b/>
          <w:bCs/>
          <w:color w:val="000000"/>
          <w:sz w:val="26"/>
          <w:szCs w:val="26"/>
        </w:rPr>
      </w:pPr>
    </w:p>
    <w:p w14:paraId="310EA485" w14:textId="77777777" w:rsidR="00A56FC2" w:rsidRDefault="00A56FC2">
      <w:pPr>
        <w:ind w:firstLine="720"/>
        <w:jc w:val="both"/>
      </w:pPr>
      <w:r>
        <w:rPr>
          <w:b/>
          <w:bCs/>
          <w:color w:val="000000"/>
        </w:rPr>
        <w:t xml:space="preserve">Занятость населения </w:t>
      </w:r>
    </w:p>
    <w:p w14:paraId="19CA43E2" w14:textId="77777777" w:rsidR="00A56FC2" w:rsidRDefault="00A56FC2">
      <w:pPr>
        <w:ind w:firstLine="720"/>
        <w:jc w:val="both"/>
        <w:rPr>
          <w:b/>
          <w:bCs/>
          <w:color w:val="000000"/>
        </w:rPr>
      </w:pPr>
    </w:p>
    <w:p w14:paraId="7F9AE61A" w14:textId="3D0D6657" w:rsidR="00A56FC2" w:rsidRDefault="00A56FC2">
      <w:pPr>
        <w:ind w:firstLine="720"/>
        <w:jc w:val="both"/>
      </w:pPr>
      <w:r>
        <w:rPr>
          <w:color w:val="000000"/>
        </w:rPr>
        <w:lastRenderedPageBreak/>
        <w:t>В  202</w:t>
      </w:r>
      <w:r w:rsidR="003F13AA">
        <w:rPr>
          <w:color w:val="000000"/>
        </w:rPr>
        <w:t>5</w:t>
      </w:r>
      <w:r w:rsidR="00A817BB">
        <w:rPr>
          <w:color w:val="000000"/>
        </w:rPr>
        <w:t xml:space="preserve"> </w:t>
      </w:r>
      <w:r>
        <w:rPr>
          <w:color w:val="000000"/>
        </w:rPr>
        <w:t>году</w:t>
      </w:r>
      <w:r>
        <w:rPr>
          <w:i/>
          <w:color w:val="000000"/>
        </w:rPr>
        <w:t xml:space="preserve"> </w:t>
      </w:r>
      <w:r>
        <w:rPr>
          <w:color w:val="000000"/>
        </w:rPr>
        <w:t xml:space="preserve"> в структуре работающего населения муниципального района</w:t>
      </w:r>
      <w:r>
        <w:rPr>
          <w:i/>
          <w:color w:val="000000"/>
        </w:rPr>
        <w:t xml:space="preserve"> </w:t>
      </w:r>
      <w:r w:rsidR="00A817BB">
        <w:rPr>
          <w:color w:val="000000"/>
        </w:rPr>
        <w:t>4</w:t>
      </w:r>
      <w:r w:rsidR="00DE5675">
        <w:rPr>
          <w:color w:val="000000"/>
        </w:rPr>
        <w:t>8,2</w:t>
      </w:r>
      <w:r>
        <w:rPr>
          <w:color w:val="000000"/>
        </w:rPr>
        <w:t xml:space="preserve">% от числа занятых в экономике по всем видам деятельности составили работающие на крупных и средних организациях, порядка </w:t>
      </w:r>
      <w:r w:rsidR="00DE5675">
        <w:rPr>
          <w:color w:val="000000"/>
        </w:rPr>
        <w:t>22,6</w:t>
      </w:r>
      <w:r>
        <w:rPr>
          <w:color w:val="000000"/>
        </w:rPr>
        <w:t>%  - в малом бизнесе, остальные работают в территориальных филиалах, головные организации  которых находятся за пределами Дальнеконстантиновского муниципального района.</w:t>
      </w:r>
    </w:p>
    <w:p w14:paraId="747A6BB4" w14:textId="356CDDBB" w:rsidR="00A56FC2" w:rsidRDefault="00A56FC2">
      <w:pPr>
        <w:spacing w:before="120" w:after="120"/>
        <w:ind w:firstLine="709"/>
        <w:jc w:val="both"/>
      </w:pPr>
      <w:r>
        <w:rPr>
          <w:color w:val="000000"/>
        </w:rPr>
        <w:t>Уровень регистрируемой безработицы по состоянию на 1 января 202</w:t>
      </w:r>
      <w:r w:rsidR="00DE5675">
        <w:rPr>
          <w:color w:val="000000"/>
        </w:rPr>
        <w:t>6</w:t>
      </w:r>
      <w:r>
        <w:rPr>
          <w:color w:val="000000"/>
        </w:rPr>
        <w:t xml:space="preserve"> года составил 0,</w:t>
      </w:r>
      <w:r w:rsidR="00704FCA">
        <w:rPr>
          <w:color w:val="000000"/>
        </w:rPr>
        <w:t>0</w:t>
      </w:r>
      <w:r>
        <w:rPr>
          <w:color w:val="000000"/>
        </w:rPr>
        <w:t xml:space="preserve"> %. </w:t>
      </w:r>
    </w:p>
    <w:p w14:paraId="1782C6C3" w14:textId="24712BDA" w:rsidR="00A56FC2" w:rsidRDefault="00704FCA">
      <w:pPr>
        <w:ind w:firstLine="720"/>
        <w:jc w:val="both"/>
      </w:pPr>
      <w:r>
        <w:rPr>
          <w:color w:val="000000"/>
        </w:rPr>
        <w:t>Б</w:t>
      </w:r>
      <w:r w:rsidR="00A56FC2">
        <w:rPr>
          <w:color w:val="000000"/>
        </w:rPr>
        <w:t>езработны</w:t>
      </w:r>
      <w:r>
        <w:rPr>
          <w:color w:val="000000"/>
        </w:rPr>
        <w:t>е</w:t>
      </w:r>
      <w:r w:rsidR="00A56FC2">
        <w:rPr>
          <w:color w:val="000000"/>
        </w:rPr>
        <w:t xml:space="preserve"> граждан</w:t>
      </w:r>
      <w:r>
        <w:rPr>
          <w:color w:val="000000"/>
        </w:rPr>
        <w:t>е</w:t>
      </w:r>
      <w:r w:rsidR="00A56FC2">
        <w:rPr>
          <w:color w:val="000000"/>
        </w:rPr>
        <w:t>, зарегистрированны</w:t>
      </w:r>
      <w:r>
        <w:rPr>
          <w:color w:val="000000"/>
        </w:rPr>
        <w:t>е</w:t>
      </w:r>
      <w:r w:rsidR="00A56FC2">
        <w:rPr>
          <w:color w:val="000000"/>
        </w:rPr>
        <w:t xml:space="preserve"> в органах службы занятости на отчетную дату </w:t>
      </w:r>
      <w:r>
        <w:rPr>
          <w:color w:val="000000"/>
        </w:rPr>
        <w:t>отсутствуют</w:t>
      </w:r>
      <w:r w:rsidR="00A56FC2">
        <w:t xml:space="preserve">. В тоже время количество вакансий, </w:t>
      </w:r>
      <w:r w:rsidR="00DE5675">
        <w:t>заявленных</w:t>
      </w:r>
      <w:r w:rsidR="00A56FC2">
        <w:t xml:space="preserve"> работодателями в органы </w:t>
      </w:r>
      <w:r w:rsidR="00DE5675">
        <w:t>службы занятости,</w:t>
      </w:r>
      <w:r w:rsidR="00A56FC2">
        <w:t xml:space="preserve"> составило </w:t>
      </w:r>
      <w:r w:rsidR="00DE5675">
        <w:t>40</w:t>
      </w:r>
      <w:r>
        <w:t>2</w:t>
      </w:r>
      <w:r w:rsidR="00A56FC2">
        <w:t xml:space="preserve"> человек</w:t>
      </w:r>
      <w:r>
        <w:t>а</w:t>
      </w:r>
      <w:r w:rsidR="00A56FC2">
        <w:t xml:space="preserve">. Средняя заработная плата по заявленным вакансиям </w:t>
      </w:r>
      <w:r w:rsidR="00DE5675">
        <w:t>32354</w:t>
      </w:r>
      <w:r w:rsidR="00A56FC2">
        <w:t xml:space="preserve"> руб.</w:t>
      </w:r>
    </w:p>
    <w:sectPr w:rsidR="00A56FC2" w:rsidSect="0071183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9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9274C8" w14:textId="77777777" w:rsidR="007124C8" w:rsidRDefault="007124C8">
      <w:r>
        <w:separator/>
      </w:r>
    </w:p>
  </w:endnote>
  <w:endnote w:type="continuationSeparator" w:id="0">
    <w:p w14:paraId="7AA2DEF5" w14:textId="77777777" w:rsidR="007124C8" w:rsidRDefault="00712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22D3DA" w14:textId="77777777" w:rsidR="00DC40B1" w:rsidRDefault="00DC40B1">
    <w:pPr>
      <w:pStyle w:val="af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1C101C" w14:textId="77777777" w:rsidR="00DC40B1" w:rsidRDefault="00DC40B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880E59" w14:textId="77777777" w:rsidR="00DC40B1" w:rsidRDefault="00DC40B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5B4696" w14:textId="77777777" w:rsidR="00DC40B1" w:rsidRDefault="00DC40B1">
    <w:pPr>
      <w:pStyle w:val="af8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46BB64" w14:textId="77777777" w:rsidR="00DC40B1" w:rsidRDefault="00DC40B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CA0787" w14:textId="77777777" w:rsidR="007124C8" w:rsidRDefault="007124C8">
      <w:r>
        <w:separator/>
      </w:r>
    </w:p>
  </w:footnote>
  <w:footnote w:type="continuationSeparator" w:id="0">
    <w:p w14:paraId="42459822" w14:textId="77777777" w:rsidR="007124C8" w:rsidRDefault="007124C8">
      <w:r>
        <w:continuationSeparator/>
      </w:r>
    </w:p>
  </w:footnote>
  <w:footnote w:id="1">
    <w:p w14:paraId="76198368" w14:textId="77777777" w:rsidR="00DC40B1" w:rsidRDefault="00DC40B1">
      <w:pPr>
        <w:pStyle w:val="afa"/>
      </w:pPr>
      <w:r>
        <w:rPr>
          <w:rStyle w:val="a7"/>
          <w:rFonts w:ascii="Liberation Serif" w:hAnsi="Liberation Serif"/>
        </w:rPr>
        <w:footnoteRef/>
      </w:r>
      <w:r>
        <w:t xml:space="preserve"> </w:t>
      </w:r>
      <w:r>
        <w:rPr>
          <w:i/>
        </w:rPr>
        <w:t>Перечисляются виды экономической деятельности, начиная с вида экономической деятельности с максимальным объемом отгруженной продукции по итогам периода. Доля «прочих» ВЭД не должна превышать 10% в структуре отгруженной продукции по территории</w:t>
      </w:r>
    </w:p>
  </w:footnote>
  <w:footnote w:id="2">
    <w:p w14:paraId="4BD326EA" w14:textId="77777777" w:rsidR="00DC40B1" w:rsidRDefault="00DC40B1">
      <w:pPr>
        <w:pStyle w:val="210"/>
        <w:tabs>
          <w:tab w:val="left" w:pos="993"/>
        </w:tabs>
        <w:ind w:right="38" w:firstLine="0"/>
      </w:pPr>
      <w:r>
        <w:rPr>
          <w:rStyle w:val="a7"/>
          <w:rFonts w:ascii="Liberation Serif" w:hAnsi="Liberation Serif"/>
        </w:rPr>
        <w:footnoteRef/>
      </w:r>
      <w:r>
        <w:rPr>
          <w:sz w:val="20"/>
        </w:rPr>
        <w:t xml:space="preserve"> </w:t>
      </w:r>
      <w:r>
        <w:rPr>
          <w:i/>
          <w:sz w:val="20"/>
        </w:rPr>
        <w:t xml:space="preserve">Удельный вес в общем объеме отгруженной продукции </w:t>
      </w:r>
    </w:p>
  </w:footnote>
  <w:footnote w:id="3">
    <w:p w14:paraId="7E88BBD7" w14:textId="77777777" w:rsidR="00DC40B1" w:rsidRDefault="00DC40B1">
      <w:pPr>
        <w:pStyle w:val="afa"/>
      </w:pPr>
      <w:r>
        <w:rPr>
          <w:rStyle w:val="a7"/>
          <w:rFonts w:ascii="Liberation Serif" w:hAnsi="Liberation Serif"/>
        </w:rPr>
        <w:footnoteRef/>
      </w:r>
      <w:r>
        <w:t xml:space="preserve"> </w:t>
      </w:r>
      <w:r>
        <w:rPr>
          <w:i/>
        </w:rPr>
        <w:t>Абсолютная величина объемов отгруженной продукции по ВЭД</w:t>
      </w:r>
    </w:p>
  </w:footnote>
  <w:footnote w:id="4">
    <w:p w14:paraId="5E9B2954" w14:textId="77777777" w:rsidR="00DC40B1" w:rsidRDefault="00DC40B1">
      <w:pPr>
        <w:pStyle w:val="afa"/>
      </w:pPr>
      <w:r>
        <w:rPr>
          <w:rStyle w:val="a7"/>
          <w:rFonts w:ascii="Liberation Serif" w:hAnsi="Liberation Serif"/>
        </w:rPr>
        <w:footnoteRef/>
      </w:r>
      <w:r>
        <w:t xml:space="preserve"> </w:t>
      </w:r>
      <w:r>
        <w:rPr>
          <w:bCs/>
          <w:i/>
          <w:color w:val="000000"/>
        </w:rPr>
        <w:t>В перечень включаются основные предприятия обрабатывающих производств, в сумме объем отгруженной продукции по перечисленным предприятиям должен составлять в отчетном периоде не менее 60-70% объема отгруженной продукции по этому виду экономической деятельности</w:t>
      </w:r>
    </w:p>
  </w:footnote>
  <w:footnote w:id="5">
    <w:p w14:paraId="018D7009" w14:textId="77777777" w:rsidR="00DC40B1" w:rsidRDefault="00DC40B1">
      <w:pPr>
        <w:pStyle w:val="afa"/>
      </w:pPr>
      <w:r>
        <w:rPr>
          <w:rStyle w:val="a7"/>
          <w:rFonts w:ascii="Liberation Serif" w:hAnsi="Liberation Serif"/>
        </w:rPr>
        <w:footnoteRef/>
      </w:r>
      <w:r>
        <w:t xml:space="preserve"> </w:t>
      </w:r>
      <w:r>
        <w:rPr>
          <w:bCs/>
          <w:i/>
          <w:color w:val="000000"/>
        </w:rPr>
        <w:t>Перечень организаций должен совпадать с предшествовавшей таблицей «Основные организации»</w:t>
      </w:r>
    </w:p>
  </w:footnote>
  <w:footnote w:id="6">
    <w:p w14:paraId="2A0FA7B1" w14:textId="77777777" w:rsidR="00DC40B1" w:rsidRDefault="00DC40B1">
      <w:pPr>
        <w:pStyle w:val="afa"/>
      </w:pPr>
      <w:r>
        <w:rPr>
          <w:rStyle w:val="a7"/>
          <w:rFonts w:ascii="Liberation Serif" w:hAnsi="Liberation Serif"/>
        </w:rPr>
        <w:footnoteRef/>
      </w:r>
      <w:r>
        <w:rPr>
          <w:bCs/>
        </w:rPr>
        <w:t xml:space="preserve"> </w:t>
      </w:r>
      <w:r>
        <w:rPr>
          <w:bCs/>
          <w:i/>
          <w:color w:val="000000"/>
        </w:rPr>
        <w:t>Под таблицей необходимо привести пояснения причин снижения объемов отгруженной продукции по каждому предприятию, допустившему снижение, также необходимо привести информацию о том, за счет чего достигнут значительный (более, чем в 2 раза) рост объемов отгрузки</w:t>
      </w:r>
    </w:p>
  </w:footnote>
  <w:footnote w:id="7">
    <w:p w14:paraId="4A3EB6AB" w14:textId="77777777" w:rsidR="002D7F9B" w:rsidRDefault="002D7F9B" w:rsidP="002D7F9B">
      <w:pPr>
        <w:pStyle w:val="Footnote"/>
        <w:rPr>
          <w:rFonts w:hint="eastAsia"/>
        </w:rPr>
      </w:pPr>
      <w:r>
        <w:rPr>
          <w:rStyle w:val="af0"/>
        </w:rPr>
        <w:footnoteRef/>
      </w:r>
      <w:r>
        <w:rPr>
          <w:bCs/>
        </w:rPr>
        <w:t xml:space="preserve"> </w:t>
      </w:r>
      <w:r>
        <w:rPr>
          <w:bCs/>
          <w:i/>
          <w:szCs w:val="24"/>
        </w:rPr>
        <w:t>Доля в общем объеме валовой продукции сельского хозяйства</w:t>
      </w:r>
      <w:r>
        <w:rPr>
          <w:bCs/>
          <w:szCs w:val="24"/>
        </w:rPr>
        <w:t xml:space="preserve"> </w:t>
      </w:r>
      <w:r>
        <w:rPr>
          <w:bCs/>
          <w:i/>
          <w:color w:val="000000"/>
          <w:szCs w:val="24"/>
        </w:rPr>
        <w:t>муниципального района (городского, муниципального округа)</w:t>
      </w:r>
    </w:p>
  </w:footnote>
  <w:footnote w:id="8">
    <w:p w14:paraId="62F29BDB" w14:textId="77777777" w:rsidR="002D7F9B" w:rsidRDefault="002D7F9B" w:rsidP="002D7F9B">
      <w:pPr>
        <w:pStyle w:val="Footnote"/>
        <w:rPr>
          <w:rFonts w:hint="eastAsia"/>
        </w:rPr>
      </w:pPr>
      <w:r>
        <w:rPr>
          <w:rStyle w:val="af0"/>
        </w:rPr>
        <w:footnoteRef/>
      </w:r>
      <w:r>
        <w:rPr>
          <w:bCs/>
        </w:rPr>
        <w:t xml:space="preserve"> </w:t>
      </w:r>
      <w:r>
        <w:rPr>
          <w:bCs/>
          <w:i/>
          <w:color w:val="000000"/>
          <w:szCs w:val="24"/>
        </w:rPr>
        <w:t xml:space="preserve">Абсолютная величина объема </w:t>
      </w:r>
      <w:r>
        <w:rPr>
          <w:bCs/>
          <w:i/>
          <w:szCs w:val="24"/>
        </w:rPr>
        <w:t>валовой продукции</w:t>
      </w:r>
    </w:p>
  </w:footnote>
  <w:footnote w:id="9">
    <w:p w14:paraId="10520351" w14:textId="77777777" w:rsidR="002D7F9B" w:rsidRPr="00B10BB9" w:rsidRDefault="002D7F9B" w:rsidP="002D7F9B">
      <w:pPr>
        <w:pStyle w:val="Footnote"/>
        <w:rPr>
          <w:rFonts w:ascii="Arial" w:hAnsi="Arial" w:cs="Arial"/>
          <w:i/>
          <w:color w:val="000000"/>
        </w:rPr>
      </w:pPr>
      <w:r>
        <w:rPr>
          <w:rStyle w:val="af0"/>
        </w:rPr>
        <w:footnoteRef/>
      </w:r>
      <w:r>
        <w:t xml:space="preserve"> </w:t>
      </w:r>
      <w:r>
        <w:rPr>
          <w:i/>
          <w:color w:val="000000"/>
        </w:rPr>
        <w:t>После таблицы необходимо привести информацию, поясняющую причины значительного (более, чем на 30%) сокращения показателей (в случае, если наблюдается такая динамика)</w:t>
      </w:r>
      <w:r>
        <w:rPr>
          <w:i/>
          <w:color w:val="000000"/>
        </w:rPr>
        <w:br/>
      </w:r>
      <w:r w:rsidRPr="00B10BB9">
        <w:rPr>
          <w:rFonts w:ascii="Arial" w:hAnsi="Arial" w:cs="Arial"/>
          <w:i/>
          <w:color w:val="000000"/>
          <w:sz w:val="18"/>
          <w:szCs w:val="18"/>
        </w:rPr>
        <w:t>В связи с плохими погодными условиями валовый сбор картофеля в отчетном году снизился.</w:t>
      </w:r>
    </w:p>
  </w:footnote>
  <w:footnote w:id="10">
    <w:p w14:paraId="0428E761" w14:textId="77777777" w:rsidR="00537693" w:rsidRDefault="00537693">
      <w:pPr>
        <w:pStyle w:val="afa"/>
      </w:pPr>
      <w:r>
        <w:rPr>
          <w:rStyle w:val="a7"/>
          <w:rFonts w:ascii="Liberation Serif" w:hAnsi="Liberation Serif"/>
        </w:rPr>
        <w:footnoteRef/>
      </w:r>
      <w:r>
        <w:t xml:space="preserve"> </w:t>
      </w:r>
      <w:r>
        <w:rPr>
          <w:i/>
        </w:rPr>
        <w:t>Включая численность работников на средних предприятиях, малых и микропредприятиях, ИП и наемных работников у ИП, самозанятых граждан</w:t>
      </w:r>
    </w:p>
  </w:footnote>
  <w:footnote w:id="11">
    <w:p w14:paraId="3041270A" w14:textId="77777777" w:rsidR="00DC40B1" w:rsidRDefault="00DC40B1">
      <w:pPr>
        <w:pStyle w:val="afa"/>
      </w:pPr>
      <w:r>
        <w:rPr>
          <w:rStyle w:val="a7"/>
          <w:rFonts w:ascii="Liberation Serif" w:hAnsi="Liberation Serif"/>
        </w:rPr>
        <w:footnoteRef/>
      </w:r>
      <w:r>
        <w:t xml:space="preserve"> </w:t>
      </w:r>
      <w:r>
        <w:rPr>
          <w:i/>
          <w:iCs/>
          <w:color w:val="000000"/>
        </w:rPr>
        <w:t>Удельный вес «прочих» видов экономической деятельности не должен превышать 10%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2806DD" w14:textId="77777777" w:rsidR="00DC40B1" w:rsidRDefault="00DC40B1">
    <w:pPr>
      <w:pStyle w:val="af9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9B0C6" w14:textId="77777777" w:rsidR="00DC40B1" w:rsidRDefault="00DC40B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1D40E2" w14:textId="77777777" w:rsidR="00DC40B1" w:rsidRDefault="00DC40B1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B5C849" w14:textId="77777777" w:rsidR="00DC40B1" w:rsidRDefault="00DC40B1">
    <w:pPr>
      <w:pStyle w:val="af9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A5553A" w14:textId="77777777" w:rsidR="00DC40B1" w:rsidRDefault="00DC40B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85" w:hanging="360"/>
      </w:pPr>
    </w:lvl>
  </w:abstractNum>
  <w:abstractNum w:abstractNumId="3" w15:restartNumberingAfterBreak="0">
    <w:nsid w:val="00707C54"/>
    <w:multiLevelType w:val="multilevel"/>
    <w:tmpl w:val="F934FD1A"/>
    <w:lvl w:ilvl="0">
      <w:numFmt w:val="bullet"/>
      <w:lvlText w:val=""/>
      <w:lvlJc w:val="left"/>
      <w:rPr>
        <w:rFonts w:ascii="Symbol" w:hAnsi="Symbol" w:cs="Symbol"/>
        <w:sz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10A"/>
    <w:rsid w:val="00047B76"/>
    <w:rsid w:val="00052760"/>
    <w:rsid w:val="00057695"/>
    <w:rsid w:val="00075B53"/>
    <w:rsid w:val="00137453"/>
    <w:rsid w:val="001F63B4"/>
    <w:rsid w:val="001F7011"/>
    <w:rsid w:val="00200F73"/>
    <w:rsid w:val="00276B31"/>
    <w:rsid w:val="002D7F9B"/>
    <w:rsid w:val="003565EE"/>
    <w:rsid w:val="003C1DD0"/>
    <w:rsid w:val="003F13AA"/>
    <w:rsid w:val="00491B51"/>
    <w:rsid w:val="00537693"/>
    <w:rsid w:val="00573D6B"/>
    <w:rsid w:val="005D71D9"/>
    <w:rsid w:val="005F0C9C"/>
    <w:rsid w:val="006249B0"/>
    <w:rsid w:val="0065410A"/>
    <w:rsid w:val="006A4999"/>
    <w:rsid w:val="006C28B1"/>
    <w:rsid w:val="00704FCA"/>
    <w:rsid w:val="00711833"/>
    <w:rsid w:val="007124C8"/>
    <w:rsid w:val="007828C7"/>
    <w:rsid w:val="00821C87"/>
    <w:rsid w:val="00853F37"/>
    <w:rsid w:val="00876282"/>
    <w:rsid w:val="008A3A96"/>
    <w:rsid w:val="008C535E"/>
    <w:rsid w:val="009471BE"/>
    <w:rsid w:val="00A56FC2"/>
    <w:rsid w:val="00A81621"/>
    <w:rsid w:val="00A817BB"/>
    <w:rsid w:val="00AA4F24"/>
    <w:rsid w:val="00AF1AD9"/>
    <w:rsid w:val="00BB08C8"/>
    <w:rsid w:val="00BF45CA"/>
    <w:rsid w:val="00C60E92"/>
    <w:rsid w:val="00C76BC0"/>
    <w:rsid w:val="00C8345A"/>
    <w:rsid w:val="00CB16AA"/>
    <w:rsid w:val="00D463B8"/>
    <w:rsid w:val="00D86D9F"/>
    <w:rsid w:val="00DA6D43"/>
    <w:rsid w:val="00DC40B1"/>
    <w:rsid w:val="00DE5675"/>
    <w:rsid w:val="00E3415E"/>
    <w:rsid w:val="00E468AC"/>
    <w:rsid w:val="00F315F6"/>
    <w:rsid w:val="00FD3321"/>
    <w:rsid w:val="00FE2222"/>
    <w:rsid w:val="00FF0CCC"/>
    <w:rsid w:val="00FF1EDF"/>
    <w:rsid w:val="00FF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A02859"/>
  <w15:docId w15:val="{A3524E4F-A3B5-481E-B637-6431DC162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833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11833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71183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711833"/>
    <w:pPr>
      <w:keepNext/>
      <w:widowControl w:val="0"/>
      <w:numPr>
        <w:ilvl w:val="3"/>
        <w:numId w:val="1"/>
      </w:numPr>
      <w:ind w:firstLine="720"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71183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711833"/>
    <w:pPr>
      <w:numPr>
        <w:ilvl w:val="6"/>
        <w:numId w:val="1"/>
      </w:numPr>
      <w:spacing w:before="240" w:after="60"/>
      <w:outlineLvl w:val="6"/>
    </w:pPr>
  </w:style>
  <w:style w:type="paragraph" w:styleId="9">
    <w:name w:val="heading 9"/>
    <w:basedOn w:val="a"/>
    <w:next w:val="a"/>
    <w:qFormat/>
    <w:rsid w:val="0071183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11833"/>
  </w:style>
  <w:style w:type="character" w:customStyle="1" w:styleId="WW8Num1z1">
    <w:name w:val="WW8Num1z1"/>
    <w:rsid w:val="00711833"/>
  </w:style>
  <w:style w:type="character" w:customStyle="1" w:styleId="WW8Num1z2">
    <w:name w:val="WW8Num1z2"/>
    <w:rsid w:val="00711833"/>
  </w:style>
  <w:style w:type="character" w:customStyle="1" w:styleId="WW8Num1z3">
    <w:name w:val="WW8Num1z3"/>
    <w:rsid w:val="00711833"/>
  </w:style>
  <w:style w:type="character" w:customStyle="1" w:styleId="WW8Num1z4">
    <w:name w:val="WW8Num1z4"/>
    <w:rsid w:val="00711833"/>
  </w:style>
  <w:style w:type="character" w:customStyle="1" w:styleId="WW8Num1z5">
    <w:name w:val="WW8Num1z5"/>
    <w:rsid w:val="00711833"/>
  </w:style>
  <w:style w:type="character" w:customStyle="1" w:styleId="WW8Num1z6">
    <w:name w:val="WW8Num1z6"/>
    <w:rsid w:val="00711833"/>
  </w:style>
  <w:style w:type="character" w:customStyle="1" w:styleId="WW8Num1z7">
    <w:name w:val="WW8Num1z7"/>
    <w:rsid w:val="00711833"/>
  </w:style>
  <w:style w:type="character" w:customStyle="1" w:styleId="WW8Num1z8">
    <w:name w:val="WW8Num1z8"/>
    <w:rsid w:val="00711833"/>
  </w:style>
  <w:style w:type="character" w:customStyle="1" w:styleId="WW8Num2z0">
    <w:name w:val="WW8Num2z0"/>
    <w:rsid w:val="00711833"/>
  </w:style>
  <w:style w:type="character" w:customStyle="1" w:styleId="WW8Num2z1">
    <w:name w:val="WW8Num2z1"/>
    <w:rsid w:val="00711833"/>
  </w:style>
  <w:style w:type="character" w:customStyle="1" w:styleId="WW8Num2z2">
    <w:name w:val="WW8Num2z2"/>
    <w:rsid w:val="00711833"/>
  </w:style>
  <w:style w:type="character" w:customStyle="1" w:styleId="WW8Num2z3">
    <w:name w:val="WW8Num2z3"/>
    <w:rsid w:val="00711833"/>
  </w:style>
  <w:style w:type="character" w:customStyle="1" w:styleId="WW8Num2z4">
    <w:name w:val="WW8Num2z4"/>
    <w:rsid w:val="00711833"/>
  </w:style>
  <w:style w:type="character" w:customStyle="1" w:styleId="WW8Num2z5">
    <w:name w:val="WW8Num2z5"/>
    <w:rsid w:val="00711833"/>
  </w:style>
  <w:style w:type="character" w:customStyle="1" w:styleId="WW8Num2z6">
    <w:name w:val="WW8Num2z6"/>
    <w:rsid w:val="00711833"/>
  </w:style>
  <w:style w:type="character" w:customStyle="1" w:styleId="WW8Num2z7">
    <w:name w:val="WW8Num2z7"/>
    <w:rsid w:val="00711833"/>
  </w:style>
  <w:style w:type="character" w:customStyle="1" w:styleId="WW8Num2z8">
    <w:name w:val="WW8Num2z8"/>
    <w:rsid w:val="00711833"/>
  </w:style>
  <w:style w:type="character" w:customStyle="1" w:styleId="WW8Num3z0">
    <w:name w:val="WW8Num3z0"/>
    <w:rsid w:val="00711833"/>
  </w:style>
  <w:style w:type="character" w:customStyle="1" w:styleId="WW8Num3z1">
    <w:name w:val="WW8Num3z1"/>
    <w:rsid w:val="00711833"/>
  </w:style>
  <w:style w:type="character" w:customStyle="1" w:styleId="WW8Num3z2">
    <w:name w:val="WW8Num3z2"/>
    <w:rsid w:val="00711833"/>
  </w:style>
  <w:style w:type="character" w:customStyle="1" w:styleId="WW8Num3z3">
    <w:name w:val="WW8Num3z3"/>
    <w:rsid w:val="00711833"/>
  </w:style>
  <w:style w:type="character" w:customStyle="1" w:styleId="WW8Num3z4">
    <w:name w:val="WW8Num3z4"/>
    <w:rsid w:val="00711833"/>
  </w:style>
  <w:style w:type="character" w:customStyle="1" w:styleId="WW8Num3z5">
    <w:name w:val="WW8Num3z5"/>
    <w:rsid w:val="00711833"/>
  </w:style>
  <w:style w:type="character" w:customStyle="1" w:styleId="WW8Num3z6">
    <w:name w:val="WW8Num3z6"/>
    <w:rsid w:val="00711833"/>
  </w:style>
  <w:style w:type="character" w:customStyle="1" w:styleId="WW8Num3z7">
    <w:name w:val="WW8Num3z7"/>
    <w:rsid w:val="00711833"/>
  </w:style>
  <w:style w:type="character" w:customStyle="1" w:styleId="WW8Num3z8">
    <w:name w:val="WW8Num3z8"/>
    <w:rsid w:val="00711833"/>
  </w:style>
  <w:style w:type="character" w:customStyle="1" w:styleId="WW8Num4z0">
    <w:name w:val="WW8Num4z0"/>
    <w:rsid w:val="00711833"/>
    <w:rPr>
      <w:rFonts w:ascii="Symbol" w:hAnsi="Symbol" w:cs="Symbol"/>
    </w:rPr>
  </w:style>
  <w:style w:type="character" w:customStyle="1" w:styleId="WW8Num4z1">
    <w:name w:val="WW8Num4z1"/>
    <w:rsid w:val="00711833"/>
  </w:style>
  <w:style w:type="character" w:customStyle="1" w:styleId="WW8Num4z2">
    <w:name w:val="WW8Num4z2"/>
    <w:rsid w:val="00711833"/>
  </w:style>
  <w:style w:type="character" w:customStyle="1" w:styleId="WW8Num4z3">
    <w:name w:val="WW8Num4z3"/>
    <w:rsid w:val="00711833"/>
  </w:style>
  <w:style w:type="character" w:customStyle="1" w:styleId="WW8Num4z4">
    <w:name w:val="WW8Num4z4"/>
    <w:rsid w:val="00711833"/>
  </w:style>
  <w:style w:type="character" w:customStyle="1" w:styleId="WW8Num4z5">
    <w:name w:val="WW8Num4z5"/>
    <w:rsid w:val="00711833"/>
  </w:style>
  <w:style w:type="character" w:customStyle="1" w:styleId="WW8Num4z6">
    <w:name w:val="WW8Num4z6"/>
    <w:rsid w:val="00711833"/>
  </w:style>
  <w:style w:type="character" w:customStyle="1" w:styleId="WW8Num4z7">
    <w:name w:val="WW8Num4z7"/>
    <w:rsid w:val="00711833"/>
  </w:style>
  <w:style w:type="character" w:customStyle="1" w:styleId="WW8Num4z8">
    <w:name w:val="WW8Num4z8"/>
    <w:rsid w:val="00711833"/>
  </w:style>
  <w:style w:type="character" w:customStyle="1" w:styleId="WW8Num5z0">
    <w:name w:val="WW8Num5z0"/>
    <w:rsid w:val="00711833"/>
    <w:rPr>
      <w:rFonts w:ascii="Symbol" w:hAnsi="Symbol" w:cs="Symbol"/>
    </w:rPr>
  </w:style>
  <w:style w:type="character" w:customStyle="1" w:styleId="WW8Num5z1">
    <w:name w:val="WW8Num5z1"/>
    <w:rsid w:val="00711833"/>
    <w:rPr>
      <w:rFonts w:ascii="Courier New" w:hAnsi="Courier New" w:cs="Courier New"/>
    </w:rPr>
  </w:style>
  <w:style w:type="character" w:customStyle="1" w:styleId="WW8Num5z2">
    <w:name w:val="WW8Num5z2"/>
    <w:rsid w:val="00711833"/>
    <w:rPr>
      <w:rFonts w:ascii="Wingdings" w:hAnsi="Wingdings" w:cs="Wingdings"/>
    </w:rPr>
  </w:style>
  <w:style w:type="character" w:customStyle="1" w:styleId="WW8Num6z0">
    <w:name w:val="WW8Num6z0"/>
    <w:rsid w:val="00711833"/>
    <w:rPr>
      <w:rFonts w:ascii="Symbol" w:hAnsi="Symbol" w:cs="Symbol"/>
    </w:rPr>
  </w:style>
  <w:style w:type="character" w:customStyle="1" w:styleId="WW8Num6z1">
    <w:name w:val="WW8Num6z1"/>
    <w:rsid w:val="00711833"/>
  </w:style>
  <w:style w:type="character" w:customStyle="1" w:styleId="WW8Num6z2">
    <w:name w:val="WW8Num6z2"/>
    <w:rsid w:val="00711833"/>
  </w:style>
  <w:style w:type="character" w:customStyle="1" w:styleId="WW8Num6z3">
    <w:name w:val="WW8Num6z3"/>
    <w:rsid w:val="00711833"/>
  </w:style>
  <w:style w:type="character" w:customStyle="1" w:styleId="WW8Num6z4">
    <w:name w:val="WW8Num6z4"/>
    <w:rsid w:val="00711833"/>
  </w:style>
  <w:style w:type="character" w:customStyle="1" w:styleId="WW8Num6z5">
    <w:name w:val="WW8Num6z5"/>
    <w:rsid w:val="00711833"/>
  </w:style>
  <w:style w:type="character" w:customStyle="1" w:styleId="WW8Num6z6">
    <w:name w:val="WW8Num6z6"/>
    <w:rsid w:val="00711833"/>
  </w:style>
  <w:style w:type="character" w:customStyle="1" w:styleId="WW8Num6z7">
    <w:name w:val="WW8Num6z7"/>
    <w:rsid w:val="00711833"/>
  </w:style>
  <w:style w:type="character" w:customStyle="1" w:styleId="WW8Num6z8">
    <w:name w:val="WW8Num6z8"/>
    <w:rsid w:val="00711833"/>
  </w:style>
  <w:style w:type="character" w:customStyle="1" w:styleId="WW8Num7z0">
    <w:name w:val="WW8Num7z0"/>
    <w:rsid w:val="00711833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711833"/>
  </w:style>
  <w:style w:type="character" w:customStyle="1" w:styleId="WW8Num7z2">
    <w:name w:val="WW8Num7z2"/>
    <w:rsid w:val="00711833"/>
  </w:style>
  <w:style w:type="character" w:customStyle="1" w:styleId="WW8Num7z3">
    <w:name w:val="WW8Num7z3"/>
    <w:rsid w:val="00711833"/>
  </w:style>
  <w:style w:type="character" w:customStyle="1" w:styleId="WW8Num7z4">
    <w:name w:val="WW8Num7z4"/>
    <w:rsid w:val="00711833"/>
  </w:style>
  <w:style w:type="character" w:customStyle="1" w:styleId="WW8Num7z5">
    <w:name w:val="WW8Num7z5"/>
    <w:rsid w:val="00711833"/>
  </w:style>
  <w:style w:type="character" w:customStyle="1" w:styleId="WW8Num7z6">
    <w:name w:val="WW8Num7z6"/>
    <w:rsid w:val="00711833"/>
  </w:style>
  <w:style w:type="character" w:customStyle="1" w:styleId="WW8Num7z7">
    <w:name w:val="WW8Num7z7"/>
    <w:rsid w:val="00711833"/>
  </w:style>
  <w:style w:type="character" w:customStyle="1" w:styleId="WW8Num7z8">
    <w:name w:val="WW8Num7z8"/>
    <w:rsid w:val="00711833"/>
  </w:style>
  <w:style w:type="character" w:customStyle="1" w:styleId="WW8Num8z0">
    <w:name w:val="WW8Num8z0"/>
    <w:rsid w:val="00711833"/>
  </w:style>
  <w:style w:type="character" w:customStyle="1" w:styleId="WW8Num8z1">
    <w:name w:val="WW8Num8z1"/>
    <w:rsid w:val="00711833"/>
  </w:style>
  <w:style w:type="character" w:customStyle="1" w:styleId="WW8Num8z2">
    <w:name w:val="WW8Num8z2"/>
    <w:rsid w:val="00711833"/>
  </w:style>
  <w:style w:type="character" w:customStyle="1" w:styleId="WW8Num8z3">
    <w:name w:val="WW8Num8z3"/>
    <w:rsid w:val="00711833"/>
  </w:style>
  <w:style w:type="character" w:customStyle="1" w:styleId="WW8Num8z4">
    <w:name w:val="WW8Num8z4"/>
    <w:rsid w:val="00711833"/>
  </w:style>
  <w:style w:type="character" w:customStyle="1" w:styleId="WW8Num8z5">
    <w:name w:val="WW8Num8z5"/>
    <w:rsid w:val="00711833"/>
  </w:style>
  <w:style w:type="character" w:customStyle="1" w:styleId="WW8Num8z6">
    <w:name w:val="WW8Num8z6"/>
    <w:rsid w:val="00711833"/>
  </w:style>
  <w:style w:type="character" w:customStyle="1" w:styleId="WW8Num8z7">
    <w:name w:val="WW8Num8z7"/>
    <w:rsid w:val="00711833"/>
  </w:style>
  <w:style w:type="character" w:customStyle="1" w:styleId="WW8Num8z8">
    <w:name w:val="WW8Num8z8"/>
    <w:rsid w:val="00711833"/>
  </w:style>
  <w:style w:type="character" w:customStyle="1" w:styleId="WW8Num9z0">
    <w:name w:val="WW8Num9z0"/>
    <w:rsid w:val="00711833"/>
    <w:rPr>
      <w:rFonts w:ascii="Symbol" w:hAnsi="Symbol" w:cs="Symbol"/>
    </w:rPr>
  </w:style>
  <w:style w:type="character" w:customStyle="1" w:styleId="WW8Num9z1">
    <w:name w:val="WW8Num9z1"/>
    <w:rsid w:val="00711833"/>
    <w:rPr>
      <w:rFonts w:ascii="Courier New" w:hAnsi="Courier New" w:cs="Courier New"/>
    </w:rPr>
  </w:style>
  <w:style w:type="character" w:customStyle="1" w:styleId="WW8Num9z2">
    <w:name w:val="WW8Num9z2"/>
    <w:rsid w:val="00711833"/>
    <w:rPr>
      <w:rFonts w:ascii="Wingdings" w:hAnsi="Wingdings" w:cs="Wingdings"/>
    </w:rPr>
  </w:style>
  <w:style w:type="character" w:customStyle="1" w:styleId="WW8Num10z0">
    <w:name w:val="WW8Num10z0"/>
    <w:rsid w:val="00711833"/>
  </w:style>
  <w:style w:type="character" w:customStyle="1" w:styleId="WW8Num10z1">
    <w:name w:val="WW8Num10z1"/>
    <w:rsid w:val="00711833"/>
  </w:style>
  <w:style w:type="character" w:customStyle="1" w:styleId="WW8Num10z2">
    <w:name w:val="WW8Num10z2"/>
    <w:rsid w:val="00711833"/>
  </w:style>
  <w:style w:type="character" w:customStyle="1" w:styleId="WW8Num10z3">
    <w:name w:val="WW8Num10z3"/>
    <w:rsid w:val="00711833"/>
  </w:style>
  <w:style w:type="character" w:customStyle="1" w:styleId="WW8Num10z4">
    <w:name w:val="WW8Num10z4"/>
    <w:rsid w:val="00711833"/>
  </w:style>
  <w:style w:type="character" w:customStyle="1" w:styleId="WW8Num10z5">
    <w:name w:val="WW8Num10z5"/>
    <w:rsid w:val="00711833"/>
  </w:style>
  <w:style w:type="character" w:customStyle="1" w:styleId="WW8Num10z6">
    <w:name w:val="WW8Num10z6"/>
    <w:rsid w:val="00711833"/>
  </w:style>
  <w:style w:type="character" w:customStyle="1" w:styleId="WW8Num10z7">
    <w:name w:val="WW8Num10z7"/>
    <w:rsid w:val="00711833"/>
  </w:style>
  <w:style w:type="character" w:customStyle="1" w:styleId="WW8Num10z8">
    <w:name w:val="WW8Num10z8"/>
    <w:rsid w:val="00711833"/>
  </w:style>
  <w:style w:type="character" w:customStyle="1" w:styleId="WW8Num11z0">
    <w:name w:val="WW8Num11z0"/>
    <w:rsid w:val="00711833"/>
    <w:rPr>
      <w:i w:val="0"/>
    </w:rPr>
  </w:style>
  <w:style w:type="character" w:customStyle="1" w:styleId="WW8Num11z1">
    <w:name w:val="WW8Num11z1"/>
    <w:rsid w:val="00711833"/>
  </w:style>
  <w:style w:type="character" w:customStyle="1" w:styleId="WW8Num11z2">
    <w:name w:val="WW8Num11z2"/>
    <w:rsid w:val="00711833"/>
  </w:style>
  <w:style w:type="character" w:customStyle="1" w:styleId="WW8Num11z3">
    <w:name w:val="WW8Num11z3"/>
    <w:rsid w:val="00711833"/>
  </w:style>
  <w:style w:type="character" w:customStyle="1" w:styleId="WW8Num11z4">
    <w:name w:val="WW8Num11z4"/>
    <w:rsid w:val="00711833"/>
  </w:style>
  <w:style w:type="character" w:customStyle="1" w:styleId="WW8Num11z5">
    <w:name w:val="WW8Num11z5"/>
    <w:rsid w:val="00711833"/>
  </w:style>
  <w:style w:type="character" w:customStyle="1" w:styleId="WW8Num11z6">
    <w:name w:val="WW8Num11z6"/>
    <w:rsid w:val="00711833"/>
  </w:style>
  <w:style w:type="character" w:customStyle="1" w:styleId="WW8Num11z7">
    <w:name w:val="WW8Num11z7"/>
    <w:rsid w:val="00711833"/>
  </w:style>
  <w:style w:type="character" w:customStyle="1" w:styleId="WW8Num11z8">
    <w:name w:val="WW8Num11z8"/>
    <w:rsid w:val="00711833"/>
  </w:style>
  <w:style w:type="character" w:customStyle="1" w:styleId="WW8Num12z0">
    <w:name w:val="WW8Num12z0"/>
    <w:rsid w:val="00711833"/>
    <w:rPr>
      <w:rFonts w:ascii="Symbol" w:hAnsi="Symbol" w:cs="Symbol"/>
    </w:rPr>
  </w:style>
  <w:style w:type="character" w:customStyle="1" w:styleId="WW8Num12z1">
    <w:name w:val="WW8Num12z1"/>
    <w:rsid w:val="00711833"/>
    <w:rPr>
      <w:rFonts w:ascii="Courier New" w:hAnsi="Courier New" w:cs="Courier New"/>
    </w:rPr>
  </w:style>
  <w:style w:type="character" w:customStyle="1" w:styleId="WW8Num12z2">
    <w:name w:val="WW8Num12z2"/>
    <w:rsid w:val="00711833"/>
    <w:rPr>
      <w:rFonts w:ascii="Wingdings" w:hAnsi="Wingdings" w:cs="Wingdings"/>
    </w:rPr>
  </w:style>
  <w:style w:type="character" w:customStyle="1" w:styleId="WW8Num13z0">
    <w:name w:val="WW8Num13z0"/>
    <w:rsid w:val="00711833"/>
  </w:style>
  <w:style w:type="character" w:customStyle="1" w:styleId="WW8Num14z0">
    <w:name w:val="WW8Num14z0"/>
    <w:rsid w:val="00711833"/>
  </w:style>
  <w:style w:type="character" w:customStyle="1" w:styleId="WW8Num14z1">
    <w:name w:val="WW8Num14z1"/>
    <w:rsid w:val="00711833"/>
  </w:style>
  <w:style w:type="character" w:customStyle="1" w:styleId="WW8Num14z2">
    <w:name w:val="WW8Num14z2"/>
    <w:rsid w:val="00711833"/>
  </w:style>
  <w:style w:type="character" w:customStyle="1" w:styleId="WW8Num14z3">
    <w:name w:val="WW8Num14z3"/>
    <w:rsid w:val="00711833"/>
  </w:style>
  <w:style w:type="character" w:customStyle="1" w:styleId="WW8Num14z4">
    <w:name w:val="WW8Num14z4"/>
    <w:rsid w:val="00711833"/>
  </w:style>
  <w:style w:type="character" w:customStyle="1" w:styleId="WW8Num14z5">
    <w:name w:val="WW8Num14z5"/>
    <w:rsid w:val="00711833"/>
  </w:style>
  <w:style w:type="character" w:customStyle="1" w:styleId="WW8Num14z6">
    <w:name w:val="WW8Num14z6"/>
    <w:rsid w:val="00711833"/>
  </w:style>
  <w:style w:type="character" w:customStyle="1" w:styleId="WW8Num14z7">
    <w:name w:val="WW8Num14z7"/>
    <w:rsid w:val="00711833"/>
  </w:style>
  <w:style w:type="character" w:customStyle="1" w:styleId="WW8Num14z8">
    <w:name w:val="WW8Num14z8"/>
    <w:rsid w:val="00711833"/>
  </w:style>
  <w:style w:type="character" w:customStyle="1" w:styleId="WW8Num15z0">
    <w:name w:val="WW8Num15z0"/>
    <w:rsid w:val="00711833"/>
    <w:rPr>
      <w:i w:val="0"/>
    </w:rPr>
  </w:style>
  <w:style w:type="character" w:customStyle="1" w:styleId="WW8Num15z1">
    <w:name w:val="WW8Num15z1"/>
    <w:rsid w:val="00711833"/>
  </w:style>
  <w:style w:type="character" w:customStyle="1" w:styleId="WW8Num15z2">
    <w:name w:val="WW8Num15z2"/>
    <w:rsid w:val="00711833"/>
  </w:style>
  <w:style w:type="character" w:customStyle="1" w:styleId="WW8Num15z3">
    <w:name w:val="WW8Num15z3"/>
    <w:rsid w:val="00711833"/>
  </w:style>
  <w:style w:type="character" w:customStyle="1" w:styleId="WW8Num15z4">
    <w:name w:val="WW8Num15z4"/>
    <w:rsid w:val="00711833"/>
  </w:style>
  <w:style w:type="character" w:customStyle="1" w:styleId="WW8Num15z5">
    <w:name w:val="WW8Num15z5"/>
    <w:rsid w:val="00711833"/>
  </w:style>
  <w:style w:type="character" w:customStyle="1" w:styleId="WW8Num15z6">
    <w:name w:val="WW8Num15z6"/>
    <w:rsid w:val="00711833"/>
  </w:style>
  <w:style w:type="character" w:customStyle="1" w:styleId="WW8Num15z7">
    <w:name w:val="WW8Num15z7"/>
    <w:rsid w:val="00711833"/>
  </w:style>
  <w:style w:type="character" w:customStyle="1" w:styleId="WW8Num15z8">
    <w:name w:val="WW8Num15z8"/>
    <w:rsid w:val="00711833"/>
  </w:style>
  <w:style w:type="character" w:customStyle="1" w:styleId="WW8Num16z0">
    <w:name w:val="WW8Num16z0"/>
    <w:rsid w:val="00711833"/>
    <w:rPr>
      <w:rFonts w:ascii="Symbol" w:hAnsi="Symbol" w:cs="Symbol"/>
    </w:rPr>
  </w:style>
  <w:style w:type="character" w:customStyle="1" w:styleId="WW8Num16z1">
    <w:name w:val="WW8Num16z1"/>
    <w:rsid w:val="00711833"/>
    <w:rPr>
      <w:rFonts w:ascii="Courier New" w:hAnsi="Courier New" w:cs="Courier New"/>
    </w:rPr>
  </w:style>
  <w:style w:type="character" w:customStyle="1" w:styleId="WW8Num16z2">
    <w:name w:val="WW8Num16z2"/>
    <w:rsid w:val="00711833"/>
    <w:rPr>
      <w:rFonts w:ascii="Wingdings" w:hAnsi="Wingdings" w:cs="Wingdings"/>
    </w:rPr>
  </w:style>
  <w:style w:type="character" w:customStyle="1" w:styleId="WW8Num17z0">
    <w:name w:val="WW8Num17z0"/>
    <w:rsid w:val="00711833"/>
    <w:rPr>
      <w:i w:val="0"/>
    </w:rPr>
  </w:style>
  <w:style w:type="character" w:customStyle="1" w:styleId="WW8Num17z1">
    <w:name w:val="WW8Num17z1"/>
    <w:rsid w:val="00711833"/>
  </w:style>
  <w:style w:type="character" w:customStyle="1" w:styleId="WW8Num17z2">
    <w:name w:val="WW8Num17z2"/>
    <w:rsid w:val="00711833"/>
  </w:style>
  <w:style w:type="character" w:customStyle="1" w:styleId="WW8Num17z3">
    <w:name w:val="WW8Num17z3"/>
    <w:rsid w:val="00711833"/>
  </w:style>
  <w:style w:type="character" w:customStyle="1" w:styleId="WW8Num17z4">
    <w:name w:val="WW8Num17z4"/>
    <w:rsid w:val="00711833"/>
  </w:style>
  <w:style w:type="character" w:customStyle="1" w:styleId="WW8Num17z5">
    <w:name w:val="WW8Num17z5"/>
    <w:rsid w:val="00711833"/>
  </w:style>
  <w:style w:type="character" w:customStyle="1" w:styleId="WW8Num17z6">
    <w:name w:val="WW8Num17z6"/>
    <w:rsid w:val="00711833"/>
  </w:style>
  <w:style w:type="character" w:customStyle="1" w:styleId="WW8Num17z7">
    <w:name w:val="WW8Num17z7"/>
    <w:rsid w:val="00711833"/>
  </w:style>
  <w:style w:type="character" w:customStyle="1" w:styleId="WW8Num17z8">
    <w:name w:val="WW8Num17z8"/>
    <w:rsid w:val="00711833"/>
  </w:style>
  <w:style w:type="character" w:customStyle="1" w:styleId="WW8Num18z0">
    <w:name w:val="WW8Num18z0"/>
    <w:rsid w:val="00711833"/>
    <w:rPr>
      <w:i w:val="0"/>
    </w:rPr>
  </w:style>
  <w:style w:type="character" w:customStyle="1" w:styleId="WW8Num18z1">
    <w:name w:val="WW8Num18z1"/>
    <w:rsid w:val="00711833"/>
  </w:style>
  <w:style w:type="character" w:customStyle="1" w:styleId="WW8Num18z2">
    <w:name w:val="WW8Num18z2"/>
    <w:rsid w:val="00711833"/>
  </w:style>
  <w:style w:type="character" w:customStyle="1" w:styleId="WW8Num18z3">
    <w:name w:val="WW8Num18z3"/>
    <w:rsid w:val="00711833"/>
  </w:style>
  <w:style w:type="character" w:customStyle="1" w:styleId="WW8Num18z4">
    <w:name w:val="WW8Num18z4"/>
    <w:rsid w:val="00711833"/>
  </w:style>
  <w:style w:type="character" w:customStyle="1" w:styleId="WW8Num18z5">
    <w:name w:val="WW8Num18z5"/>
    <w:rsid w:val="00711833"/>
  </w:style>
  <w:style w:type="character" w:customStyle="1" w:styleId="WW8Num18z6">
    <w:name w:val="WW8Num18z6"/>
    <w:rsid w:val="00711833"/>
  </w:style>
  <w:style w:type="character" w:customStyle="1" w:styleId="WW8Num18z7">
    <w:name w:val="WW8Num18z7"/>
    <w:rsid w:val="00711833"/>
  </w:style>
  <w:style w:type="character" w:customStyle="1" w:styleId="WW8Num18z8">
    <w:name w:val="WW8Num18z8"/>
    <w:rsid w:val="00711833"/>
  </w:style>
  <w:style w:type="character" w:customStyle="1" w:styleId="WW8Num19z0">
    <w:name w:val="WW8Num19z0"/>
    <w:rsid w:val="00711833"/>
    <w:rPr>
      <w:i w:val="0"/>
    </w:rPr>
  </w:style>
  <w:style w:type="character" w:customStyle="1" w:styleId="WW8Num19z1">
    <w:name w:val="WW8Num19z1"/>
    <w:rsid w:val="00711833"/>
  </w:style>
  <w:style w:type="character" w:customStyle="1" w:styleId="WW8Num19z2">
    <w:name w:val="WW8Num19z2"/>
    <w:rsid w:val="00711833"/>
  </w:style>
  <w:style w:type="character" w:customStyle="1" w:styleId="WW8Num19z3">
    <w:name w:val="WW8Num19z3"/>
    <w:rsid w:val="00711833"/>
  </w:style>
  <w:style w:type="character" w:customStyle="1" w:styleId="WW8Num19z4">
    <w:name w:val="WW8Num19z4"/>
    <w:rsid w:val="00711833"/>
  </w:style>
  <w:style w:type="character" w:customStyle="1" w:styleId="WW8Num19z5">
    <w:name w:val="WW8Num19z5"/>
    <w:rsid w:val="00711833"/>
  </w:style>
  <w:style w:type="character" w:customStyle="1" w:styleId="WW8Num19z6">
    <w:name w:val="WW8Num19z6"/>
    <w:rsid w:val="00711833"/>
  </w:style>
  <w:style w:type="character" w:customStyle="1" w:styleId="WW8Num19z7">
    <w:name w:val="WW8Num19z7"/>
    <w:rsid w:val="00711833"/>
  </w:style>
  <w:style w:type="character" w:customStyle="1" w:styleId="WW8Num19z8">
    <w:name w:val="WW8Num19z8"/>
    <w:rsid w:val="00711833"/>
  </w:style>
  <w:style w:type="character" w:customStyle="1" w:styleId="WW8Num20z0">
    <w:name w:val="WW8Num20z0"/>
    <w:rsid w:val="00711833"/>
  </w:style>
  <w:style w:type="character" w:customStyle="1" w:styleId="WW8Num20z1">
    <w:name w:val="WW8Num20z1"/>
    <w:rsid w:val="00711833"/>
  </w:style>
  <w:style w:type="character" w:customStyle="1" w:styleId="WW8Num20z2">
    <w:name w:val="WW8Num20z2"/>
    <w:rsid w:val="00711833"/>
  </w:style>
  <w:style w:type="character" w:customStyle="1" w:styleId="WW8Num20z3">
    <w:name w:val="WW8Num20z3"/>
    <w:rsid w:val="00711833"/>
  </w:style>
  <w:style w:type="character" w:customStyle="1" w:styleId="WW8Num20z4">
    <w:name w:val="WW8Num20z4"/>
    <w:rsid w:val="00711833"/>
  </w:style>
  <w:style w:type="character" w:customStyle="1" w:styleId="WW8Num20z5">
    <w:name w:val="WW8Num20z5"/>
    <w:rsid w:val="00711833"/>
  </w:style>
  <w:style w:type="character" w:customStyle="1" w:styleId="WW8Num20z6">
    <w:name w:val="WW8Num20z6"/>
    <w:rsid w:val="00711833"/>
  </w:style>
  <w:style w:type="character" w:customStyle="1" w:styleId="WW8Num20z7">
    <w:name w:val="WW8Num20z7"/>
    <w:rsid w:val="00711833"/>
  </w:style>
  <w:style w:type="character" w:customStyle="1" w:styleId="WW8Num20z8">
    <w:name w:val="WW8Num20z8"/>
    <w:rsid w:val="00711833"/>
  </w:style>
  <w:style w:type="character" w:customStyle="1" w:styleId="WW8Num21z0">
    <w:name w:val="WW8Num21z0"/>
    <w:rsid w:val="00711833"/>
    <w:rPr>
      <w:i w:val="0"/>
    </w:rPr>
  </w:style>
  <w:style w:type="character" w:customStyle="1" w:styleId="WW8Num21z1">
    <w:name w:val="WW8Num21z1"/>
    <w:rsid w:val="00711833"/>
  </w:style>
  <w:style w:type="character" w:customStyle="1" w:styleId="WW8Num21z2">
    <w:name w:val="WW8Num21z2"/>
    <w:rsid w:val="00711833"/>
  </w:style>
  <w:style w:type="character" w:customStyle="1" w:styleId="WW8Num21z3">
    <w:name w:val="WW8Num21z3"/>
    <w:rsid w:val="00711833"/>
  </w:style>
  <w:style w:type="character" w:customStyle="1" w:styleId="WW8Num21z4">
    <w:name w:val="WW8Num21z4"/>
    <w:rsid w:val="00711833"/>
  </w:style>
  <w:style w:type="character" w:customStyle="1" w:styleId="WW8Num21z5">
    <w:name w:val="WW8Num21z5"/>
    <w:rsid w:val="00711833"/>
  </w:style>
  <w:style w:type="character" w:customStyle="1" w:styleId="WW8Num21z6">
    <w:name w:val="WW8Num21z6"/>
    <w:rsid w:val="00711833"/>
  </w:style>
  <w:style w:type="character" w:customStyle="1" w:styleId="WW8Num21z7">
    <w:name w:val="WW8Num21z7"/>
    <w:rsid w:val="00711833"/>
  </w:style>
  <w:style w:type="character" w:customStyle="1" w:styleId="WW8Num21z8">
    <w:name w:val="WW8Num21z8"/>
    <w:rsid w:val="00711833"/>
  </w:style>
  <w:style w:type="character" w:customStyle="1" w:styleId="WW8Num22z0">
    <w:name w:val="WW8Num22z0"/>
    <w:rsid w:val="00711833"/>
  </w:style>
  <w:style w:type="character" w:customStyle="1" w:styleId="WW8Num22z1">
    <w:name w:val="WW8Num22z1"/>
    <w:rsid w:val="00711833"/>
    <w:rPr>
      <w:rFonts w:ascii="Courier New" w:hAnsi="Courier New" w:cs="Courier New"/>
    </w:rPr>
  </w:style>
  <w:style w:type="character" w:customStyle="1" w:styleId="WW8Num22z2">
    <w:name w:val="WW8Num22z2"/>
    <w:rsid w:val="00711833"/>
    <w:rPr>
      <w:rFonts w:ascii="Wingdings" w:hAnsi="Wingdings" w:cs="Wingdings"/>
    </w:rPr>
  </w:style>
  <w:style w:type="character" w:customStyle="1" w:styleId="WW8Num22z3">
    <w:name w:val="WW8Num22z3"/>
    <w:rsid w:val="00711833"/>
    <w:rPr>
      <w:rFonts w:ascii="Symbol" w:hAnsi="Symbol" w:cs="Symbol"/>
    </w:rPr>
  </w:style>
  <w:style w:type="character" w:customStyle="1" w:styleId="WW8Num23z0">
    <w:name w:val="WW8Num23z0"/>
    <w:rsid w:val="00711833"/>
    <w:rPr>
      <w:rFonts w:ascii="Symbol" w:hAnsi="Symbol" w:cs="Symbol"/>
    </w:rPr>
  </w:style>
  <w:style w:type="character" w:customStyle="1" w:styleId="WW8Num23z1">
    <w:name w:val="WW8Num23z1"/>
    <w:rsid w:val="00711833"/>
    <w:rPr>
      <w:rFonts w:ascii="Courier New" w:hAnsi="Courier New" w:cs="Courier New"/>
    </w:rPr>
  </w:style>
  <w:style w:type="character" w:customStyle="1" w:styleId="WW8Num23z2">
    <w:name w:val="WW8Num23z2"/>
    <w:rsid w:val="00711833"/>
    <w:rPr>
      <w:rFonts w:ascii="Wingdings" w:hAnsi="Wingdings" w:cs="Wingdings"/>
    </w:rPr>
  </w:style>
  <w:style w:type="character" w:customStyle="1" w:styleId="WW8Num24z0">
    <w:name w:val="WW8Num24z0"/>
    <w:rsid w:val="00711833"/>
    <w:rPr>
      <w:rFonts w:ascii="Symbol" w:hAnsi="Symbol" w:cs="Symbol"/>
    </w:rPr>
  </w:style>
  <w:style w:type="character" w:customStyle="1" w:styleId="WW8Num24z4">
    <w:name w:val="WW8Num24z4"/>
    <w:rsid w:val="00711833"/>
    <w:rPr>
      <w:rFonts w:ascii="Courier New" w:hAnsi="Courier New" w:cs="Courier New"/>
    </w:rPr>
  </w:style>
  <w:style w:type="character" w:customStyle="1" w:styleId="WW8Num24z5">
    <w:name w:val="WW8Num24z5"/>
    <w:rsid w:val="00711833"/>
    <w:rPr>
      <w:rFonts w:ascii="Wingdings" w:hAnsi="Wingdings" w:cs="Wingdings"/>
    </w:rPr>
  </w:style>
  <w:style w:type="character" w:customStyle="1" w:styleId="WW8Num25z0">
    <w:name w:val="WW8Num25z0"/>
    <w:rsid w:val="00711833"/>
  </w:style>
  <w:style w:type="character" w:customStyle="1" w:styleId="WW8Num26z0">
    <w:name w:val="WW8Num26z0"/>
    <w:rsid w:val="00711833"/>
  </w:style>
  <w:style w:type="character" w:customStyle="1" w:styleId="WW8Num26z1">
    <w:name w:val="WW8Num26z1"/>
    <w:rsid w:val="00711833"/>
  </w:style>
  <w:style w:type="character" w:customStyle="1" w:styleId="WW8Num26z2">
    <w:name w:val="WW8Num26z2"/>
    <w:rsid w:val="00711833"/>
  </w:style>
  <w:style w:type="character" w:customStyle="1" w:styleId="WW8Num26z3">
    <w:name w:val="WW8Num26z3"/>
    <w:rsid w:val="00711833"/>
  </w:style>
  <w:style w:type="character" w:customStyle="1" w:styleId="WW8Num26z4">
    <w:name w:val="WW8Num26z4"/>
    <w:rsid w:val="00711833"/>
  </w:style>
  <w:style w:type="character" w:customStyle="1" w:styleId="WW8Num26z5">
    <w:name w:val="WW8Num26z5"/>
    <w:rsid w:val="00711833"/>
  </w:style>
  <w:style w:type="character" w:customStyle="1" w:styleId="WW8Num26z6">
    <w:name w:val="WW8Num26z6"/>
    <w:rsid w:val="00711833"/>
  </w:style>
  <w:style w:type="character" w:customStyle="1" w:styleId="WW8Num26z7">
    <w:name w:val="WW8Num26z7"/>
    <w:rsid w:val="00711833"/>
  </w:style>
  <w:style w:type="character" w:customStyle="1" w:styleId="WW8Num26z8">
    <w:name w:val="WW8Num26z8"/>
    <w:rsid w:val="00711833"/>
  </w:style>
  <w:style w:type="character" w:customStyle="1" w:styleId="WW8Num27z0">
    <w:name w:val="WW8Num27z0"/>
    <w:rsid w:val="00711833"/>
    <w:rPr>
      <w:rFonts w:cs="Times New Roman"/>
    </w:rPr>
  </w:style>
  <w:style w:type="character" w:customStyle="1" w:styleId="WW8Num27z1">
    <w:name w:val="WW8Num27z1"/>
    <w:rsid w:val="00711833"/>
    <w:rPr>
      <w:rFonts w:cs="Times New Roman"/>
    </w:rPr>
  </w:style>
  <w:style w:type="character" w:customStyle="1" w:styleId="WW8Num28z0">
    <w:name w:val="WW8Num28z0"/>
    <w:rsid w:val="00711833"/>
  </w:style>
  <w:style w:type="character" w:customStyle="1" w:styleId="WW8Num28z1">
    <w:name w:val="WW8Num28z1"/>
    <w:rsid w:val="00711833"/>
  </w:style>
  <w:style w:type="character" w:customStyle="1" w:styleId="WW8Num28z2">
    <w:name w:val="WW8Num28z2"/>
    <w:rsid w:val="00711833"/>
  </w:style>
  <w:style w:type="character" w:customStyle="1" w:styleId="WW8Num28z3">
    <w:name w:val="WW8Num28z3"/>
    <w:rsid w:val="00711833"/>
  </w:style>
  <w:style w:type="character" w:customStyle="1" w:styleId="WW8Num28z4">
    <w:name w:val="WW8Num28z4"/>
    <w:rsid w:val="00711833"/>
  </w:style>
  <w:style w:type="character" w:customStyle="1" w:styleId="WW8Num28z5">
    <w:name w:val="WW8Num28z5"/>
    <w:rsid w:val="00711833"/>
  </w:style>
  <w:style w:type="character" w:customStyle="1" w:styleId="WW8Num28z6">
    <w:name w:val="WW8Num28z6"/>
    <w:rsid w:val="00711833"/>
  </w:style>
  <w:style w:type="character" w:customStyle="1" w:styleId="WW8Num28z7">
    <w:name w:val="WW8Num28z7"/>
    <w:rsid w:val="00711833"/>
  </w:style>
  <w:style w:type="character" w:customStyle="1" w:styleId="WW8Num28z8">
    <w:name w:val="WW8Num28z8"/>
    <w:rsid w:val="00711833"/>
  </w:style>
  <w:style w:type="character" w:customStyle="1" w:styleId="WW8Num29z0">
    <w:name w:val="WW8Num29z0"/>
    <w:rsid w:val="00711833"/>
  </w:style>
  <w:style w:type="character" w:customStyle="1" w:styleId="WW8Num29z1">
    <w:name w:val="WW8Num29z1"/>
    <w:rsid w:val="00711833"/>
  </w:style>
  <w:style w:type="character" w:customStyle="1" w:styleId="WW8Num29z2">
    <w:name w:val="WW8Num29z2"/>
    <w:rsid w:val="00711833"/>
  </w:style>
  <w:style w:type="character" w:customStyle="1" w:styleId="WW8Num29z3">
    <w:name w:val="WW8Num29z3"/>
    <w:rsid w:val="00711833"/>
  </w:style>
  <w:style w:type="character" w:customStyle="1" w:styleId="WW8Num29z4">
    <w:name w:val="WW8Num29z4"/>
    <w:rsid w:val="00711833"/>
  </w:style>
  <w:style w:type="character" w:customStyle="1" w:styleId="WW8Num29z5">
    <w:name w:val="WW8Num29z5"/>
    <w:rsid w:val="00711833"/>
  </w:style>
  <w:style w:type="character" w:customStyle="1" w:styleId="WW8Num29z6">
    <w:name w:val="WW8Num29z6"/>
    <w:rsid w:val="00711833"/>
  </w:style>
  <w:style w:type="character" w:customStyle="1" w:styleId="WW8Num29z7">
    <w:name w:val="WW8Num29z7"/>
    <w:rsid w:val="00711833"/>
  </w:style>
  <w:style w:type="character" w:customStyle="1" w:styleId="WW8Num29z8">
    <w:name w:val="WW8Num29z8"/>
    <w:rsid w:val="00711833"/>
  </w:style>
  <w:style w:type="character" w:customStyle="1" w:styleId="WW8Num30z0">
    <w:name w:val="WW8Num30z0"/>
    <w:rsid w:val="00711833"/>
  </w:style>
  <w:style w:type="character" w:customStyle="1" w:styleId="WW8Num30z1">
    <w:name w:val="WW8Num30z1"/>
    <w:rsid w:val="00711833"/>
  </w:style>
  <w:style w:type="character" w:customStyle="1" w:styleId="WW8Num30z2">
    <w:name w:val="WW8Num30z2"/>
    <w:rsid w:val="00711833"/>
  </w:style>
  <w:style w:type="character" w:customStyle="1" w:styleId="WW8Num30z3">
    <w:name w:val="WW8Num30z3"/>
    <w:rsid w:val="00711833"/>
  </w:style>
  <w:style w:type="character" w:customStyle="1" w:styleId="WW8Num30z4">
    <w:name w:val="WW8Num30z4"/>
    <w:rsid w:val="00711833"/>
  </w:style>
  <w:style w:type="character" w:customStyle="1" w:styleId="WW8Num30z5">
    <w:name w:val="WW8Num30z5"/>
    <w:rsid w:val="00711833"/>
  </w:style>
  <w:style w:type="character" w:customStyle="1" w:styleId="WW8Num30z6">
    <w:name w:val="WW8Num30z6"/>
    <w:rsid w:val="00711833"/>
  </w:style>
  <w:style w:type="character" w:customStyle="1" w:styleId="WW8Num30z7">
    <w:name w:val="WW8Num30z7"/>
    <w:rsid w:val="00711833"/>
  </w:style>
  <w:style w:type="character" w:customStyle="1" w:styleId="WW8Num30z8">
    <w:name w:val="WW8Num30z8"/>
    <w:rsid w:val="00711833"/>
  </w:style>
  <w:style w:type="character" w:customStyle="1" w:styleId="WW8Num31z0">
    <w:name w:val="WW8Num31z0"/>
    <w:rsid w:val="00711833"/>
    <w:rPr>
      <w:rFonts w:ascii="Symbol" w:hAnsi="Symbol" w:cs="Symbol"/>
      <w:sz w:val="28"/>
    </w:rPr>
  </w:style>
  <w:style w:type="character" w:customStyle="1" w:styleId="WW8Num31z1">
    <w:name w:val="WW8Num31z1"/>
    <w:rsid w:val="00711833"/>
    <w:rPr>
      <w:rFonts w:ascii="Courier New" w:hAnsi="Courier New" w:cs="Courier New"/>
    </w:rPr>
  </w:style>
  <w:style w:type="character" w:customStyle="1" w:styleId="WW8Num31z2">
    <w:name w:val="WW8Num31z2"/>
    <w:rsid w:val="00711833"/>
    <w:rPr>
      <w:rFonts w:ascii="Wingdings" w:hAnsi="Wingdings" w:cs="Wingdings"/>
    </w:rPr>
  </w:style>
  <w:style w:type="character" w:customStyle="1" w:styleId="WW8Num31z3">
    <w:name w:val="WW8Num31z3"/>
    <w:rsid w:val="00711833"/>
    <w:rPr>
      <w:rFonts w:ascii="Symbol" w:hAnsi="Symbol" w:cs="Symbol"/>
    </w:rPr>
  </w:style>
  <w:style w:type="character" w:customStyle="1" w:styleId="WW8Num32z0">
    <w:name w:val="WW8Num32z0"/>
    <w:rsid w:val="00711833"/>
    <w:rPr>
      <w:rFonts w:ascii="Times New Roman" w:eastAsia="Times New Roman" w:hAnsi="Times New Roman" w:cs="Times New Roman"/>
    </w:rPr>
  </w:style>
  <w:style w:type="character" w:customStyle="1" w:styleId="WW8Num32z1">
    <w:name w:val="WW8Num32z1"/>
    <w:rsid w:val="00711833"/>
  </w:style>
  <w:style w:type="character" w:customStyle="1" w:styleId="WW8Num32z2">
    <w:name w:val="WW8Num32z2"/>
    <w:rsid w:val="00711833"/>
  </w:style>
  <w:style w:type="character" w:customStyle="1" w:styleId="WW8Num32z3">
    <w:name w:val="WW8Num32z3"/>
    <w:rsid w:val="00711833"/>
  </w:style>
  <w:style w:type="character" w:customStyle="1" w:styleId="WW8Num32z4">
    <w:name w:val="WW8Num32z4"/>
    <w:rsid w:val="00711833"/>
  </w:style>
  <w:style w:type="character" w:customStyle="1" w:styleId="WW8Num32z5">
    <w:name w:val="WW8Num32z5"/>
    <w:rsid w:val="00711833"/>
  </w:style>
  <w:style w:type="character" w:customStyle="1" w:styleId="WW8Num32z6">
    <w:name w:val="WW8Num32z6"/>
    <w:rsid w:val="00711833"/>
  </w:style>
  <w:style w:type="character" w:customStyle="1" w:styleId="WW8Num32z7">
    <w:name w:val="WW8Num32z7"/>
    <w:rsid w:val="00711833"/>
  </w:style>
  <w:style w:type="character" w:customStyle="1" w:styleId="WW8Num32z8">
    <w:name w:val="WW8Num32z8"/>
    <w:rsid w:val="00711833"/>
  </w:style>
  <w:style w:type="character" w:customStyle="1" w:styleId="WW8Num33z0">
    <w:name w:val="WW8Num33z0"/>
    <w:rsid w:val="00711833"/>
    <w:rPr>
      <w:rFonts w:ascii="Symbol" w:hAnsi="Symbol" w:cs="Symbol"/>
    </w:rPr>
  </w:style>
  <w:style w:type="character" w:customStyle="1" w:styleId="WW8Num33z1">
    <w:name w:val="WW8Num33z1"/>
    <w:rsid w:val="00711833"/>
    <w:rPr>
      <w:rFonts w:ascii="Courier New" w:hAnsi="Courier New" w:cs="Courier New"/>
    </w:rPr>
  </w:style>
  <w:style w:type="character" w:customStyle="1" w:styleId="WW8Num33z2">
    <w:name w:val="WW8Num33z2"/>
    <w:rsid w:val="00711833"/>
    <w:rPr>
      <w:rFonts w:ascii="Wingdings" w:hAnsi="Wingdings" w:cs="Wingdings"/>
    </w:rPr>
  </w:style>
  <w:style w:type="character" w:customStyle="1" w:styleId="WW8Num34z0">
    <w:name w:val="WW8Num34z0"/>
    <w:rsid w:val="00711833"/>
    <w:rPr>
      <w:rFonts w:ascii="Symbol" w:hAnsi="Symbol" w:cs="Symbol"/>
    </w:rPr>
  </w:style>
  <w:style w:type="character" w:customStyle="1" w:styleId="WW8Num34z1">
    <w:name w:val="WW8Num34z1"/>
    <w:rsid w:val="00711833"/>
    <w:rPr>
      <w:rFonts w:ascii="Courier New" w:hAnsi="Courier New" w:cs="Courier New"/>
    </w:rPr>
  </w:style>
  <w:style w:type="character" w:customStyle="1" w:styleId="WW8Num34z2">
    <w:name w:val="WW8Num34z2"/>
    <w:rsid w:val="00711833"/>
    <w:rPr>
      <w:rFonts w:ascii="Wingdings" w:hAnsi="Wingdings" w:cs="Wingdings"/>
    </w:rPr>
  </w:style>
  <w:style w:type="character" w:customStyle="1" w:styleId="WW8Num35z0">
    <w:name w:val="WW8Num35z0"/>
    <w:rsid w:val="00711833"/>
  </w:style>
  <w:style w:type="character" w:customStyle="1" w:styleId="WW8Num35z1">
    <w:name w:val="WW8Num35z1"/>
    <w:rsid w:val="00711833"/>
  </w:style>
  <w:style w:type="character" w:customStyle="1" w:styleId="WW8Num35z2">
    <w:name w:val="WW8Num35z2"/>
    <w:rsid w:val="00711833"/>
  </w:style>
  <w:style w:type="character" w:customStyle="1" w:styleId="WW8Num35z3">
    <w:name w:val="WW8Num35z3"/>
    <w:rsid w:val="00711833"/>
  </w:style>
  <w:style w:type="character" w:customStyle="1" w:styleId="WW8Num35z4">
    <w:name w:val="WW8Num35z4"/>
    <w:rsid w:val="00711833"/>
  </w:style>
  <w:style w:type="character" w:customStyle="1" w:styleId="WW8Num35z5">
    <w:name w:val="WW8Num35z5"/>
    <w:rsid w:val="00711833"/>
  </w:style>
  <w:style w:type="character" w:customStyle="1" w:styleId="WW8Num35z6">
    <w:name w:val="WW8Num35z6"/>
    <w:rsid w:val="00711833"/>
  </w:style>
  <w:style w:type="character" w:customStyle="1" w:styleId="WW8Num35z7">
    <w:name w:val="WW8Num35z7"/>
    <w:rsid w:val="00711833"/>
  </w:style>
  <w:style w:type="character" w:customStyle="1" w:styleId="WW8Num35z8">
    <w:name w:val="WW8Num35z8"/>
    <w:rsid w:val="00711833"/>
  </w:style>
  <w:style w:type="character" w:customStyle="1" w:styleId="WW8Num36z0">
    <w:name w:val="WW8Num36z0"/>
    <w:rsid w:val="00711833"/>
  </w:style>
  <w:style w:type="character" w:customStyle="1" w:styleId="WW8Num36z1">
    <w:name w:val="WW8Num36z1"/>
    <w:rsid w:val="00711833"/>
  </w:style>
  <w:style w:type="character" w:customStyle="1" w:styleId="WW8Num36z2">
    <w:name w:val="WW8Num36z2"/>
    <w:rsid w:val="00711833"/>
  </w:style>
  <w:style w:type="character" w:customStyle="1" w:styleId="WW8Num36z3">
    <w:name w:val="WW8Num36z3"/>
    <w:rsid w:val="00711833"/>
  </w:style>
  <w:style w:type="character" w:customStyle="1" w:styleId="WW8Num36z4">
    <w:name w:val="WW8Num36z4"/>
    <w:rsid w:val="00711833"/>
  </w:style>
  <w:style w:type="character" w:customStyle="1" w:styleId="WW8Num36z5">
    <w:name w:val="WW8Num36z5"/>
    <w:rsid w:val="00711833"/>
  </w:style>
  <w:style w:type="character" w:customStyle="1" w:styleId="WW8Num36z6">
    <w:name w:val="WW8Num36z6"/>
    <w:rsid w:val="00711833"/>
  </w:style>
  <w:style w:type="character" w:customStyle="1" w:styleId="WW8Num36z7">
    <w:name w:val="WW8Num36z7"/>
    <w:rsid w:val="00711833"/>
  </w:style>
  <w:style w:type="character" w:customStyle="1" w:styleId="WW8Num36z8">
    <w:name w:val="WW8Num36z8"/>
    <w:rsid w:val="00711833"/>
  </w:style>
  <w:style w:type="character" w:customStyle="1" w:styleId="WW8Num37z0">
    <w:name w:val="WW8Num37z0"/>
    <w:rsid w:val="00711833"/>
  </w:style>
  <w:style w:type="character" w:customStyle="1" w:styleId="WW8Num37z1">
    <w:name w:val="WW8Num37z1"/>
    <w:rsid w:val="00711833"/>
  </w:style>
  <w:style w:type="character" w:customStyle="1" w:styleId="WW8Num37z2">
    <w:name w:val="WW8Num37z2"/>
    <w:rsid w:val="00711833"/>
  </w:style>
  <w:style w:type="character" w:customStyle="1" w:styleId="WW8Num37z3">
    <w:name w:val="WW8Num37z3"/>
    <w:rsid w:val="00711833"/>
  </w:style>
  <w:style w:type="character" w:customStyle="1" w:styleId="WW8Num37z4">
    <w:name w:val="WW8Num37z4"/>
    <w:rsid w:val="00711833"/>
  </w:style>
  <w:style w:type="character" w:customStyle="1" w:styleId="WW8Num37z5">
    <w:name w:val="WW8Num37z5"/>
    <w:rsid w:val="00711833"/>
  </w:style>
  <w:style w:type="character" w:customStyle="1" w:styleId="WW8Num37z6">
    <w:name w:val="WW8Num37z6"/>
    <w:rsid w:val="00711833"/>
  </w:style>
  <w:style w:type="character" w:customStyle="1" w:styleId="WW8Num37z7">
    <w:name w:val="WW8Num37z7"/>
    <w:rsid w:val="00711833"/>
  </w:style>
  <w:style w:type="character" w:customStyle="1" w:styleId="WW8Num37z8">
    <w:name w:val="WW8Num37z8"/>
    <w:rsid w:val="00711833"/>
  </w:style>
  <w:style w:type="character" w:customStyle="1" w:styleId="10">
    <w:name w:val="Основной шрифт абзаца1"/>
    <w:rsid w:val="00711833"/>
  </w:style>
  <w:style w:type="character" w:customStyle="1" w:styleId="a3">
    <w:name w:val="Название Знак"/>
    <w:rsid w:val="00711833"/>
    <w:rPr>
      <w:b/>
      <w:sz w:val="24"/>
      <w:lang w:val="ru-RU" w:bidi="ar-SA"/>
    </w:rPr>
  </w:style>
  <w:style w:type="character" w:styleId="a4">
    <w:name w:val="Hyperlink"/>
    <w:rsid w:val="00711833"/>
    <w:rPr>
      <w:color w:val="000000"/>
      <w:position w:val="0"/>
      <w:sz w:val="24"/>
      <w:u w:val="none"/>
      <w:vertAlign w:val="baseline"/>
    </w:rPr>
  </w:style>
  <w:style w:type="character" w:styleId="a5">
    <w:name w:val="page number"/>
    <w:basedOn w:val="10"/>
    <w:rsid w:val="00711833"/>
  </w:style>
  <w:style w:type="character" w:customStyle="1" w:styleId="a6">
    <w:name w:val="Знак Знак"/>
    <w:rsid w:val="00711833"/>
    <w:rPr>
      <w:b/>
      <w:sz w:val="24"/>
      <w:lang w:val="ru-RU" w:bidi="ar-SA"/>
    </w:rPr>
  </w:style>
  <w:style w:type="character" w:customStyle="1" w:styleId="a7">
    <w:name w:val="Символ сноски"/>
    <w:rsid w:val="00711833"/>
    <w:rPr>
      <w:vertAlign w:val="superscript"/>
    </w:rPr>
  </w:style>
  <w:style w:type="character" w:customStyle="1" w:styleId="a8">
    <w:name w:val="Текст сноски Знак"/>
    <w:rsid w:val="00711833"/>
  </w:style>
  <w:style w:type="character" w:customStyle="1" w:styleId="a9">
    <w:name w:val="Текст концевой сноски Знак"/>
    <w:basedOn w:val="10"/>
    <w:rsid w:val="00711833"/>
  </w:style>
  <w:style w:type="character" w:customStyle="1" w:styleId="aa">
    <w:name w:val="Символ концевой сноски"/>
    <w:rsid w:val="00711833"/>
    <w:rPr>
      <w:vertAlign w:val="superscript"/>
    </w:rPr>
  </w:style>
  <w:style w:type="character" w:customStyle="1" w:styleId="11">
    <w:name w:val="Заголовок 1 Знак"/>
    <w:rsid w:val="00711833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12">
    <w:name w:val="Основной текст с отступом Знак1"/>
    <w:rsid w:val="00711833"/>
    <w:rPr>
      <w:sz w:val="24"/>
      <w:szCs w:val="24"/>
    </w:rPr>
  </w:style>
  <w:style w:type="character" w:customStyle="1" w:styleId="ab">
    <w:name w:val="Текст выноски Знак"/>
    <w:rsid w:val="00711833"/>
    <w:rPr>
      <w:rFonts w:ascii="Tahoma" w:hAnsi="Tahoma" w:cs="Tahoma"/>
      <w:sz w:val="16"/>
      <w:szCs w:val="16"/>
    </w:rPr>
  </w:style>
  <w:style w:type="character" w:customStyle="1" w:styleId="ac">
    <w:name w:val="Основной текст Знак"/>
    <w:rsid w:val="00711833"/>
    <w:rPr>
      <w:sz w:val="24"/>
      <w:szCs w:val="24"/>
    </w:rPr>
  </w:style>
  <w:style w:type="character" w:customStyle="1" w:styleId="ad">
    <w:name w:val="Подзаголовок Знак"/>
    <w:rsid w:val="00711833"/>
    <w:rPr>
      <w:b/>
      <w:sz w:val="24"/>
      <w:szCs w:val="24"/>
    </w:rPr>
  </w:style>
  <w:style w:type="character" w:customStyle="1" w:styleId="20">
    <w:name w:val="Основной текст с отступом 2 Знак"/>
    <w:rsid w:val="00711833"/>
    <w:rPr>
      <w:sz w:val="24"/>
    </w:rPr>
  </w:style>
  <w:style w:type="character" w:customStyle="1" w:styleId="50">
    <w:name w:val="Знак Знак5"/>
    <w:rsid w:val="00711833"/>
    <w:rPr>
      <w:b/>
      <w:sz w:val="24"/>
      <w:szCs w:val="24"/>
      <w:lang w:val="ru-RU" w:bidi="ar-SA"/>
    </w:rPr>
  </w:style>
  <w:style w:type="character" w:customStyle="1" w:styleId="3">
    <w:name w:val="Знак Знак3"/>
    <w:rsid w:val="00711833"/>
    <w:rPr>
      <w:sz w:val="24"/>
      <w:szCs w:val="24"/>
      <w:lang w:bidi="ar-SA"/>
    </w:rPr>
  </w:style>
  <w:style w:type="character" w:customStyle="1" w:styleId="21">
    <w:name w:val="Знак Знак2"/>
    <w:rsid w:val="00711833"/>
    <w:rPr>
      <w:lang w:val="ru-RU" w:bidi="ar-SA"/>
    </w:rPr>
  </w:style>
  <w:style w:type="character" w:customStyle="1" w:styleId="40">
    <w:name w:val="Заголовок 4 Знак"/>
    <w:rsid w:val="00711833"/>
    <w:rPr>
      <w:b/>
      <w:sz w:val="24"/>
    </w:rPr>
  </w:style>
  <w:style w:type="character" w:customStyle="1" w:styleId="ae">
    <w:name w:val="Текст Знак"/>
    <w:rsid w:val="00711833"/>
    <w:rPr>
      <w:rFonts w:ascii="Consolas" w:eastAsia="Calibri" w:hAnsi="Consolas" w:cs="Times New Roman"/>
      <w:sz w:val="21"/>
      <w:szCs w:val="21"/>
    </w:rPr>
  </w:style>
  <w:style w:type="character" w:customStyle="1" w:styleId="af">
    <w:name w:val="Верхний колонтитул Знак"/>
    <w:rsid w:val="00711833"/>
    <w:rPr>
      <w:sz w:val="24"/>
      <w:szCs w:val="24"/>
    </w:rPr>
  </w:style>
  <w:style w:type="character" w:styleId="af0">
    <w:name w:val="footnote reference"/>
    <w:uiPriority w:val="99"/>
    <w:rsid w:val="00711833"/>
    <w:rPr>
      <w:vertAlign w:val="superscript"/>
    </w:rPr>
  </w:style>
  <w:style w:type="character" w:styleId="af1">
    <w:name w:val="endnote reference"/>
    <w:rsid w:val="00711833"/>
    <w:rPr>
      <w:vertAlign w:val="superscript"/>
    </w:rPr>
  </w:style>
  <w:style w:type="character" w:customStyle="1" w:styleId="22">
    <w:name w:val="Основной шрифт абзаца2"/>
    <w:rsid w:val="00711833"/>
  </w:style>
  <w:style w:type="character" w:customStyle="1" w:styleId="13">
    <w:name w:val="Знак сноски1"/>
    <w:rsid w:val="00711833"/>
    <w:rPr>
      <w:vertAlign w:val="superscript"/>
    </w:rPr>
  </w:style>
  <w:style w:type="paragraph" w:customStyle="1" w:styleId="14">
    <w:name w:val="Заголовок1"/>
    <w:basedOn w:val="a"/>
    <w:next w:val="af2"/>
    <w:rsid w:val="00711833"/>
    <w:pPr>
      <w:jc w:val="center"/>
    </w:pPr>
    <w:rPr>
      <w:b/>
      <w:szCs w:val="20"/>
    </w:rPr>
  </w:style>
  <w:style w:type="paragraph" w:styleId="af2">
    <w:name w:val="Body Text"/>
    <w:basedOn w:val="a"/>
    <w:rsid w:val="00711833"/>
    <w:pPr>
      <w:spacing w:after="120"/>
    </w:pPr>
  </w:style>
  <w:style w:type="paragraph" w:styleId="af3">
    <w:name w:val="List"/>
    <w:basedOn w:val="af2"/>
    <w:rsid w:val="00711833"/>
    <w:rPr>
      <w:rFonts w:cs="Mangal"/>
    </w:rPr>
  </w:style>
  <w:style w:type="paragraph" w:styleId="af4">
    <w:name w:val="caption"/>
    <w:basedOn w:val="a"/>
    <w:qFormat/>
    <w:rsid w:val="00711833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711833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711833"/>
    <w:pPr>
      <w:widowControl w:val="0"/>
      <w:ind w:firstLine="720"/>
      <w:jc w:val="both"/>
    </w:pPr>
    <w:rPr>
      <w:szCs w:val="20"/>
    </w:rPr>
  </w:style>
  <w:style w:type="paragraph" w:customStyle="1" w:styleId="220">
    <w:name w:val="Основной текст с отступом 22"/>
    <w:basedOn w:val="a"/>
    <w:rsid w:val="00711833"/>
    <w:pPr>
      <w:ind w:firstLine="420"/>
      <w:jc w:val="both"/>
    </w:pPr>
    <w:rPr>
      <w:szCs w:val="20"/>
    </w:rPr>
  </w:style>
  <w:style w:type="paragraph" w:customStyle="1" w:styleId="af5">
    <w:name w:val="Знак Знак Знак"/>
    <w:basedOn w:val="a"/>
    <w:rsid w:val="00711833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221">
    <w:name w:val="Основной текст 22"/>
    <w:basedOn w:val="a"/>
    <w:rsid w:val="00711833"/>
    <w:pPr>
      <w:spacing w:after="120" w:line="480" w:lineRule="auto"/>
    </w:pPr>
  </w:style>
  <w:style w:type="paragraph" w:styleId="af6">
    <w:name w:val="Body Text Indent"/>
    <w:basedOn w:val="a"/>
    <w:rsid w:val="00711833"/>
    <w:pPr>
      <w:spacing w:after="120"/>
      <w:ind w:left="283"/>
    </w:pPr>
  </w:style>
  <w:style w:type="paragraph" w:styleId="af7">
    <w:name w:val="Subtitle"/>
    <w:basedOn w:val="a"/>
    <w:next w:val="af2"/>
    <w:qFormat/>
    <w:rsid w:val="00711833"/>
    <w:rPr>
      <w:b/>
    </w:rPr>
  </w:style>
  <w:style w:type="paragraph" w:customStyle="1" w:styleId="23">
    <w:name w:val="заголовок 2"/>
    <w:basedOn w:val="a"/>
    <w:next w:val="a"/>
    <w:rsid w:val="00711833"/>
    <w:pPr>
      <w:keepNext/>
      <w:jc w:val="center"/>
    </w:pPr>
    <w:rPr>
      <w:szCs w:val="20"/>
    </w:rPr>
  </w:style>
  <w:style w:type="paragraph" w:customStyle="1" w:styleId="70">
    <w:name w:val="заголовок 7"/>
    <w:basedOn w:val="a"/>
    <w:next w:val="a"/>
    <w:rsid w:val="00711833"/>
    <w:pPr>
      <w:keepNext/>
      <w:widowControl w:val="0"/>
      <w:jc w:val="center"/>
    </w:pPr>
    <w:rPr>
      <w:szCs w:val="20"/>
    </w:rPr>
  </w:style>
  <w:style w:type="paragraph" w:customStyle="1" w:styleId="BodyText22">
    <w:name w:val="Body Text 22"/>
    <w:basedOn w:val="a"/>
    <w:rsid w:val="00711833"/>
    <w:pPr>
      <w:widowControl w:val="0"/>
      <w:overflowPunct w:val="0"/>
      <w:autoSpaceDE w:val="0"/>
      <w:ind w:firstLine="720"/>
      <w:jc w:val="both"/>
      <w:textAlignment w:val="baseline"/>
    </w:pPr>
    <w:rPr>
      <w:szCs w:val="20"/>
    </w:rPr>
  </w:style>
  <w:style w:type="paragraph" w:customStyle="1" w:styleId="31">
    <w:name w:val="Основной текст с отступом 31"/>
    <w:basedOn w:val="a"/>
    <w:rsid w:val="00711833"/>
    <w:pPr>
      <w:spacing w:after="120"/>
      <w:ind w:left="283"/>
    </w:pPr>
    <w:rPr>
      <w:sz w:val="16"/>
      <w:szCs w:val="16"/>
    </w:rPr>
  </w:style>
  <w:style w:type="paragraph" w:styleId="af8">
    <w:name w:val="footer"/>
    <w:basedOn w:val="a"/>
    <w:rsid w:val="00711833"/>
    <w:pPr>
      <w:tabs>
        <w:tab w:val="center" w:pos="4677"/>
        <w:tab w:val="right" w:pos="9355"/>
      </w:tabs>
    </w:pPr>
  </w:style>
  <w:style w:type="paragraph" w:styleId="af9">
    <w:name w:val="header"/>
    <w:basedOn w:val="a"/>
    <w:rsid w:val="00711833"/>
    <w:pPr>
      <w:tabs>
        <w:tab w:val="center" w:pos="4677"/>
        <w:tab w:val="right" w:pos="9355"/>
      </w:tabs>
    </w:pPr>
  </w:style>
  <w:style w:type="paragraph" w:styleId="afa">
    <w:name w:val="footnote text"/>
    <w:basedOn w:val="a"/>
    <w:rsid w:val="00711833"/>
    <w:rPr>
      <w:sz w:val="20"/>
      <w:szCs w:val="20"/>
    </w:rPr>
  </w:style>
  <w:style w:type="paragraph" w:customStyle="1" w:styleId="afb">
    <w:name w:val="Знак Знак Знак"/>
    <w:basedOn w:val="a"/>
    <w:rsid w:val="00711833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c">
    <w:name w:val="endnote text"/>
    <w:basedOn w:val="a"/>
    <w:rsid w:val="00711833"/>
    <w:rPr>
      <w:sz w:val="20"/>
      <w:szCs w:val="20"/>
    </w:rPr>
  </w:style>
  <w:style w:type="paragraph" w:customStyle="1" w:styleId="Web">
    <w:name w:val="Обычный (Web)"/>
    <w:basedOn w:val="a"/>
    <w:rsid w:val="00711833"/>
    <w:pPr>
      <w:spacing w:before="100" w:after="100"/>
    </w:pPr>
    <w:rPr>
      <w:szCs w:val="20"/>
    </w:rPr>
  </w:style>
  <w:style w:type="paragraph" w:styleId="afd">
    <w:name w:val="Normal (Web)"/>
    <w:basedOn w:val="a"/>
    <w:rsid w:val="00711833"/>
    <w:pPr>
      <w:spacing w:before="280" w:after="280"/>
    </w:pPr>
  </w:style>
  <w:style w:type="paragraph" w:customStyle="1" w:styleId="value">
    <w:name w:val="value"/>
    <w:basedOn w:val="a"/>
    <w:rsid w:val="00711833"/>
    <w:pPr>
      <w:spacing w:before="280" w:after="280"/>
    </w:pPr>
  </w:style>
  <w:style w:type="paragraph" w:styleId="afe">
    <w:name w:val="Balloon Text"/>
    <w:basedOn w:val="a"/>
    <w:rsid w:val="00711833"/>
    <w:rPr>
      <w:rFonts w:ascii="Tahoma" w:hAnsi="Tahoma" w:cs="Tahoma"/>
      <w:sz w:val="16"/>
      <w:szCs w:val="16"/>
    </w:rPr>
  </w:style>
  <w:style w:type="paragraph" w:customStyle="1" w:styleId="aff">
    <w:name w:val="Знак Знак Знак Знак Знак Знак Знак Знак Знак Знак"/>
    <w:basedOn w:val="a"/>
    <w:rsid w:val="00711833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ff0">
    <w:name w:val="List Paragraph"/>
    <w:basedOn w:val="a"/>
    <w:qFormat/>
    <w:rsid w:val="00711833"/>
    <w:pPr>
      <w:ind w:left="720"/>
      <w:contextualSpacing/>
    </w:pPr>
  </w:style>
  <w:style w:type="paragraph" w:customStyle="1" w:styleId="211">
    <w:name w:val="Основной текст 21"/>
    <w:basedOn w:val="a"/>
    <w:rsid w:val="00711833"/>
    <w:pPr>
      <w:widowControl w:val="0"/>
      <w:ind w:firstLine="720"/>
      <w:jc w:val="both"/>
    </w:pPr>
    <w:rPr>
      <w:szCs w:val="20"/>
    </w:rPr>
  </w:style>
  <w:style w:type="paragraph" w:customStyle="1" w:styleId="aff1">
    <w:name w:val="диссертация"/>
    <w:basedOn w:val="a"/>
    <w:rsid w:val="00711833"/>
    <w:pPr>
      <w:spacing w:line="360" w:lineRule="auto"/>
      <w:ind w:firstLine="851"/>
      <w:jc w:val="both"/>
    </w:pPr>
    <w:rPr>
      <w:sz w:val="28"/>
      <w:szCs w:val="20"/>
    </w:rPr>
  </w:style>
  <w:style w:type="paragraph" w:customStyle="1" w:styleId="16">
    <w:name w:val="Абзац списка1"/>
    <w:basedOn w:val="a"/>
    <w:rsid w:val="00711833"/>
    <w:pPr>
      <w:ind w:left="720"/>
      <w:contextualSpacing/>
    </w:pPr>
    <w:rPr>
      <w:rFonts w:eastAsia="Calibri"/>
      <w:sz w:val="28"/>
      <w:szCs w:val="20"/>
    </w:rPr>
  </w:style>
  <w:style w:type="paragraph" w:customStyle="1" w:styleId="ConsPlusNormal">
    <w:name w:val="ConsPlusNormal"/>
    <w:rsid w:val="00711833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Cell">
    <w:name w:val="ConsPlusCell"/>
    <w:rsid w:val="00711833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aff2">
    <w:name w:val="Знак"/>
    <w:basedOn w:val="a"/>
    <w:rsid w:val="00711833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onsPlusNonformat">
    <w:name w:val="ConsPlusNonformat"/>
    <w:rsid w:val="00711833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17">
    <w:name w:val="Текст1"/>
    <w:basedOn w:val="a"/>
    <w:rsid w:val="00711833"/>
    <w:rPr>
      <w:rFonts w:ascii="Consolas" w:eastAsia="Calibri" w:hAnsi="Consolas"/>
      <w:sz w:val="21"/>
      <w:szCs w:val="21"/>
    </w:rPr>
  </w:style>
  <w:style w:type="paragraph" w:customStyle="1" w:styleId="aff3">
    <w:name w:val="Содержимое таблицы"/>
    <w:basedOn w:val="a"/>
    <w:rsid w:val="00711833"/>
    <w:pPr>
      <w:suppressLineNumbers/>
    </w:pPr>
  </w:style>
  <w:style w:type="paragraph" w:customStyle="1" w:styleId="aff4">
    <w:name w:val="Заголовок таблицы"/>
    <w:basedOn w:val="aff3"/>
    <w:rsid w:val="00711833"/>
    <w:pPr>
      <w:jc w:val="center"/>
    </w:pPr>
    <w:rPr>
      <w:b/>
      <w:bCs/>
    </w:rPr>
  </w:style>
  <w:style w:type="paragraph" w:customStyle="1" w:styleId="DocumentMap">
    <w:name w:val="DocumentMap"/>
    <w:rsid w:val="00711833"/>
    <w:pPr>
      <w:suppressAutoHyphens/>
    </w:pPr>
  </w:style>
  <w:style w:type="paragraph" w:customStyle="1" w:styleId="212">
    <w:name w:val="Основной текст с отступом 21"/>
    <w:basedOn w:val="a"/>
    <w:rsid w:val="00711833"/>
    <w:pPr>
      <w:ind w:firstLine="420"/>
      <w:jc w:val="both"/>
    </w:pPr>
    <w:rPr>
      <w:szCs w:val="20"/>
    </w:rPr>
  </w:style>
  <w:style w:type="paragraph" w:styleId="24">
    <w:name w:val="Body Text Indent 2"/>
    <w:basedOn w:val="a"/>
    <w:link w:val="213"/>
    <w:uiPriority w:val="99"/>
    <w:semiHidden/>
    <w:unhideWhenUsed/>
    <w:rsid w:val="008C535E"/>
    <w:pPr>
      <w:spacing w:after="120" w:line="480" w:lineRule="auto"/>
      <w:ind w:left="283"/>
    </w:pPr>
  </w:style>
  <w:style w:type="character" w:customStyle="1" w:styleId="213">
    <w:name w:val="Основной текст с отступом 2 Знак1"/>
    <w:basedOn w:val="a0"/>
    <w:link w:val="24"/>
    <w:uiPriority w:val="99"/>
    <w:semiHidden/>
    <w:rsid w:val="008C535E"/>
    <w:rPr>
      <w:sz w:val="24"/>
      <w:szCs w:val="24"/>
      <w:lang w:eastAsia="zh-CN"/>
    </w:rPr>
  </w:style>
  <w:style w:type="paragraph" w:customStyle="1" w:styleId="Standard">
    <w:name w:val="Standard"/>
    <w:rsid w:val="008C535E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Footnote">
    <w:name w:val="Footnote"/>
    <w:basedOn w:val="Standard"/>
    <w:rsid w:val="008C535E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Microsoft</Company>
  <LinksUpToDate>false</LinksUpToDate>
  <CharactersWithSpaces>13562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nosov</dc:creator>
  <cp:lastModifiedBy>Я</cp:lastModifiedBy>
  <cp:revision>3</cp:revision>
  <cp:lastPrinted>1995-11-21T14:41:00Z</cp:lastPrinted>
  <dcterms:created xsi:type="dcterms:W3CDTF">2026-02-20T10:36:00Z</dcterms:created>
  <dcterms:modified xsi:type="dcterms:W3CDTF">2026-03-18T13:54:00Z</dcterms:modified>
</cp:coreProperties>
</file>